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42FB" w:rsidRPr="00307812" w:rsidRDefault="00C842FB" w:rsidP="008031D4">
      <w:pPr>
        <w:spacing w:line="276" w:lineRule="auto"/>
        <w:jc w:val="right"/>
        <w:rPr>
          <w:rFonts w:ascii="Times New Roman" w:hAnsi="Times New Roman" w:cs="Times New Roman"/>
          <w:sz w:val="24"/>
          <w:szCs w:val="24"/>
        </w:rPr>
      </w:pPr>
      <w:r w:rsidRPr="00307812">
        <w:rPr>
          <w:rFonts w:ascii="Times New Roman" w:hAnsi="Times New Roman" w:cs="Times New Roman"/>
          <w:sz w:val="24"/>
          <w:szCs w:val="24"/>
        </w:rPr>
        <w:t>Maddison Verdone</w:t>
      </w:r>
      <w:r w:rsidR="0020610D">
        <w:rPr>
          <w:rFonts w:ascii="Times New Roman" w:hAnsi="Times New Roman" w:cs="Times New Roman"/>
          <w:sz w:val="24"/>
          <w:szCs w:val="24"/>
        </w:rPr>
        <w:br/>
      </w:r>
      <w:r w:rsidRPr="00307812">
        <w:rPr>
          <w:rFonts w:ascii="Times New Roman" w:hAnsi="Times New Roman" w:cs="Times New Roman"/>
          <w:sz w:val="24"/>
          <w:szCs w:val="24"/>
        </w:rPr>
        <w:t xml:space="preserve">SED 5140- </w:t>
      </w:r>
      <w:proofErr w:type="spellStart"/>
      <w:r w:rsidRPr="00307812">
        <w:rPr>
          <w:rFonts w:ascii="Times New Roman" w:hAnsi="Times New Roman" w:cs="Times New Roman"/>
          <w:sz w:val="24"/>
          <w:szCs w:val="24"/>
        </w:rPr>
        <w:t>Kaseta</w:t>
      </w:r>
      <w:proofErr w:type="spellEnd"/>
    </w:p>
    <w:p w:rsidR="00C842FB" w:rsidRPr="007F35E6" w:rsidRDefault="00C842FB" w:rsidP="00F529B0">
      <w:pPr>
        <w:spacing w:line="480" w:lineRule="auto"/>
        <w:jc w:val="center"/>
        <w:rPr>
          <w:rFonts w:ascii="Times New Roman" w:hAnsi="Times New Roman" w:cs="Times New Roman"/>
          <w:b/>
          <w:sz w:val="24"/>
          <w:szCs w:val="24"/>
          <w:u w:val="single"/>
        </w:rPr>
      </w:pPr>
      <w:r w:rsidRPr="007F35E6">
        <w:rPr>
          <w:rFonts w:ascii="Times New Roman" w:hAnsi="Times New Roman" w:cs="Times New Roman"/>
          <w:b/>
          <w:sz w:val="24"/>
          <w:szCs w:val="24"/>
          <w:u w:val="single"/>
        </w:rPr>
        <w:t>Behavior Plan</w:t>
      </w:r>
      <w:r w:rsidR="00093D73" w:rsidRPr="007F35E6">
        <w:rPr>
          <w:rFonts w:ascii="Times New Roman" w:hAnsi="Times New Roman" w:cs="Times New Roman"/>
          <w:b/>
          <w:sz w:val="24"/>
          <w:szCs w:val="24"/>
          <w:u w:val="single"/>
        </w:rPr>
        <w:t xml:space="preserve"> Project</w:t>
      </w:r>
    </w:p>
    <w:p w:rsidR="00044DD4" w:rsidRPr="00044DD4" w:rsidRDefault="00044DD4" w:rsidP="00044DD4">
      <w:pPr>
        <w:spacing w:line="480" w:lineRule="auto"/>
        <w:rPr>
          <w:rFonts w:ascii="Times New Roman" w:hAnsi="Times New Roman" w:cs="Times New Roman"/>
          <w:b/>
          <w:sz w:val="24"/>
          <w:szCs w:val="24"/>
        </w:rPr>
      </w:pPr>
      <w:r w:rsidRPr="00044DD4">
        <w:rPr>
          <w:rFonts w:ascii="Times New Roman" w:hAnsi="Times New Roman" w:cs="Times New Roman"/>
          <w:b/>
          <w:sz w:val="24"/>
          <w:szCs w:val="24"/>
        </w:rPr>
        <w:t>Student Information</w:t>
      </w:r>
      <w:r w:rsidR="00155EDB">
        <w:rPr>
          <w:rFonts w:ascii="Times New Roman" w:hAnsi="Times New Roman" w:cs="Times New Roman"/>
          <w:b/>
          <w:sz w:val="24"/>
          <w:szCs w:val="24"/>
        </w:rPr>
        <w:t xml:space="preserve"> - </w:t>
      </w:r>
      <w:r w:rsidR="00155EDB" w:rsidRPr="00E44609">
        <w:rPr>
          <w:rFonts w:ascii="Times New Roman" w:hAnsi="Times New Roman" w:cs="Times New Roman"/>
          <w:sz w:val="24"/>
          <w:szCs w:val="24"/>
        </w:rPr>
        <w:t>*</w:t>
      </w:r>
      <w:r w:rsidR="00E44609" w:rsidRPr="00E44609">
        <w:rPr>
          <w:rFonts w:ascii="Times New Roman" w:hAnsi="Times New Roman" w:cs="Times New Roman"/>
          <w:sz w:val="24"/>
          <w:szCs w:val="24"/>
        </w:rPr>
        <w:t>names have been changed to protect identity and confidentiality*</w:t>
      </w:r>
    </w:p>
    <w:p w:rsidR="00044DD4" w:rsidRDefault="00044DD4" w:rsidP="00044DD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For this project, I chose to work with </w:t>
      </w:r>
      <w:r w:rsidR="005D4039">
        <w:rPr>
          <w:rFonts w:ascii="Times New Roman" w:hAnsi="Times New Roman" w:cs="Times New Roman"/>
          <w:sz w:val="24"/>
          <w:szCs w:val="24"/>
        </w:rPr>
        <w:t>a 4</w:t>
      </w:r>
      <w:r w:rsidR="005D4039" w:rsidRPr="005D4039">
        <w:rPr>
          <w:rFonts w:ascii="Times New Roman" w:hAnsi="Times New Roman" w:cs="Times New Roman"/>
          <w:sz w:val="24"/>
          <w:szCs w:val="24"/>
          <w:vertAlign w:val="superscript"/>
        </w:rPr>
        <w:t>th</w:t>
      </w:r>
      <w:r w:rsidR="005D4039">
        <w:rPr>
          <w:rFonts w:ascii="Times New Roman" w:hAnsi="Times New Roman" w:cs="Times New Roman"/>
          <w:sz w:val="24"/>
          <w:szCs w:val="24"/>
        </w:rPr>
        <w:t xml:space="preserve"> grade student</w:t>
      </w:r>
      <w:r w:rsidR="00EC4369">
        <w:rPr>
          <w:rFonts w:ascii="Times New Roman" w:hAnsi="Times New Roman" w:cs="Times New Roman"/>
          <w:sz w:val="24"/>
          <w:szCs w:val="24"/>
        </w:rPr>
        <w:t>, Corey,</w:t>
      </w:r>
      <w:r w:rsidR="005D4039">
        <w:rPr>
          <w:rFonts w:ascii="Times New Roman" w:hAnsi="Times New Roman" w:cs="Times New Roman"/>
          <w:sz w:val="24"/>
          <w:szCs w:val="24"/>
        </w:rPr>
        <w:t xml:space="preserve"> that I have observed in multiple classrooms this year. </w:t>
      </w:r>
      <w:r w:rsidR="0020610D">
        <w:rPr>
          <w:rFonts w:ascii="Times New Roman" w:hAnsi="Times New Roman" w:cs="Times New Roman"/>
          <w:sz w:val="24"/>
          <w:szCs w:val="24"/>
        </w:rPr>
        <w:t>I work closely with his teacher for another student in his classroom, and have heard a lot about Corey</w:t>
      </w:r>
      <w:r w:rsidR="005D4039">
        <w:rPr>
          <w:rFonts w:ascii="Times New Roman" w:hAnsi="Times New Roman" w:cs="Times New Roman"/>
          <w:sz w:val="24"/>
          <w:szCs w:val="24"/>
        </w:rPr>
        <w:t xml:space="preserve">. </w:t>
      </w:r>
      <w:r w:rsidR="00EC4369">
        <w:rPr>
          <w:rFonts w:ascii="Times New Roman" w:hAnsi="Times New Roman" w:cs="Times New Roman"/>
          <w:sz w:val="24"/>
          <w:szCs w:val="24"/>
        </w:rPr>
        <w:t xml:space="preserve">Corey is a new student to the school and district this year. He transferred to this school because, according to his aunt, his mom cannot take care of him anymore and he had to move in with the aunt. He has had multiple referrals thus far, and has been suspended twice. He does not have an IEP or a 504 plan. He is involved in the mentoring groups that the school provides for the young boys. Each boy is paired up with one of the male staff members and they do character building activities. </w:t>
      </w:r>
      <w:r w:rsidR="002E0D9D">
        <w:rPr>
          <w:rFonts w:ascii="Times New Roman" w:hAnsi="Times New Roman" w:cs="Times New Roman"/>
          <w:sz w:val="24"/>
          <w:szCs w:val="24"/>
        </w:rPr>
        <w:t xml:space="preserve">I selected Corey for many reasons. </w:t>
      </w:r>
      <w:r w:rsidR="009A74FD">
        <w:rPr>
          <w:rFonts w:ascii="Times New Roman" w:hAnsi="Times New Roman" w:cs="Times New Roman"/>
          <w:sz w:val="24"/>
          <w:szCs w:val="24"/>
        </w:rPr>
        <w:t xml:space="preserve">Corey </w:t>
      </w:r>
      <w:r w:rsidR="001865C3">
        <w:rPr>
          <w:rFonts w:ascii="Times New Roman" w:hAnsi="Times New Roman" w:cs="Times New Roman"/>
          <w:sz w:val="24"/>
          <w:szCs w:val="24"/>
        </w:rPr>
        <w:t xml:space="preserve">is </w:t>
      </w:r>
      <w:r w:rsidR="00DB7C92">
        <w:rPr>
          <w:rFonts w:ascii="Times New Roman" w:hAnsi="Times New Roman" w:cs="Times New Roman"/>
          <w:sz w:val="24"/>
          <w:szCs w:val="24"/>
        </w:rPr>
        <w:t xml:space="preserve">getting good grades in </w:t>
      </w:r>
      <w:proofErr w:type="gramStart"/>
      <w:r w:rsidR="00DB7C92">
        <w:rPr>
          <w:rFonts w:ascii="Times New Roman" w:hAnsi="Times New Roman" w:cs="Times New Roman"/>
          <w:sz w:val="24"/>
          <w:szCs w:val="24"/>
        </w:rPr>
        <w:t>all of</w:t>
      </w:r>
      <w:proofErr w:type="gramEnd"/>
      <w:r w:rsidR="00DB7C92">
        <w:rPr>
          <w:rFonts w:ascii="Times New Roman" w:hAnsi="Times New Roman" w:cs="Times New Roman"/>
          <w:sz w:val="24"/>
          <w:szCs w:val="24"/>
        </w:rPr>
        <w:t xml:space="preserve"> his </w:t>
      </w:r>
      <w:r w:rsidR="002E0D9D">
        <w:rPr>
          <w:rFonts w:ascii="Times New Roman" w:hAnsi="Times New Roman" w:cs="Times New Roman"/>
          <w:sz w:val="24"/>
          <w:szCs w:val="24"/>
        </w:rPr>
        <w:t>subjects</w:t>
      </w:r>
      <w:r w:rsidR="001865C3">
        <w:rPr>
          <w:rFonts w:ascii="Times New Roman" w:hAnsi="Times New Roman" w:cs="Times New Roman"/>
          <w:sz w:val="24"/>
          <w:szCs w:val="24"/>
        </w:rPr>
        <w:t>. His teachers describe him as “</w:t>
      </w:r>
      <w:r w:rsidR="00DB7C92">
        <w:rPr>
          <w:rFonts w:ascii="Times New Roman" w:hAnsi="Times New Roman" w:cs="Times New Roman"/>
          <w:sz w:val="24"/>
          <w:szCs w:val="24"/>
        </w:rPr>
        <w:t>extremely</w:t>
      </w:r>
      <w:r w:rsidR="001865C3">
        <w:rPr>
          <w:rFonts w:ascii="Times New Roman" w:hAnsi="Times New Roman" w:cs="Times New Roman"/>
          <w:sz w:val="24"/>
          <w:szCs w:val="24"/>
        </w:rPr>
        <w:t xml:space="preserve"> smart,” and “beyond 4</w:t>
      </w:r>
      <w:r w:rsidR="001865C3" w:rsidRPr="001865C3">
        <w:rPr>
          <w:rFonts w:ascii="Times New Roman" w:hAnsi="Times New Roman" w:cs="Times New Roman"/>
          <w:sz w:val="24"/>
          <w:szCs w:val="24"/>
          <w:vertAlign w:val="superscript"/>
        </w:rPr>
        <w:t>th</w:t>
      </w:r>
      <w:r w:rsidR="001865C3">
        <w:rPr>
          <w:rFonts w:ascii="Times New Roman" w:hAnsi="Times New Roman" w:cs="Times New Roman"/>
          <w:sz w:val="24"/>
          <w:szCs w:val="24"/>
        </w:rPr>
        <w:t xml:space="preserve"> grade</w:t>
      </w:r>
      <w:r w:rsidR="00E75EF9">
        <w:rPr>
          <w:rFonts w:ascii="Times New Roman" w:hAnsi="Times New Roman" w:cs="Times New Roman"/>
          <w:sz w:val="24"/>
          <w:szCs w:val="24"/>
        </w:rPr>
        <w:t xml:space="preserve"> level</w:t>
      </w:r>
      <w:r w:rsidR="001865C3">
        <w:rPr>
          <w:rFonts w:ascii="Times New Roman" w:hAnsi="Times New Roman" w:cs="Times New Roman"/>
          <w:sz w:val="24"/>
          <w:szCs w:val="24"/>
        </w:rPr>
        <w:t xml:space="preserve">.” His </w:t>
      </w:r>
      <w:r w:rsidR="00E75EF9">
        <w:rPr>
          <w:rFonts w:ascii="Times New Roman" w:hAnsi="Times New Roman" w:cs="Times New Roman"/>
          <w:sz w:val="24"/>
          <w:szCs w:val="24"/>
        </w:rPr>
        <w:t xml:space="preserve">disruptive </w:t>
      </w:r>
      <w:r w:rsidR="001865C3">
        <w:rPr>
          <w:rFonts w:ascii="Times New Roman" w:hAnsi="Times New Roman" w:cs="Times New Roman"/>
          <w:sz w:val="24"/>
          <w:szCs w:val="24"/>
        </w:rPr>
        <w:t xml:space="preserve">behavior is what is holding him back from being an </w:t>
      </w:r>
      <w:proofErr w:type="spellStart"/>
      <w:r w:rsidR="001865C3">
        <w:rPr>
          <w:rFonts w:ascii="Times New Roman" w:hAnsi="Times New Roman" w:cs="Times New Roman"/>
          <w:sz w:val="24"/>
          <w:szCs w:val="24"/>
        </w:rPr>
        <w:t>all around</w:t>
      </w:r>
      <w:proofErr w:type="spellEnd"/>
      <w:r w:rsidR="001865C3">
        <w:rPr>
          <w:rFonts w:ascii="Times New Roman" w:hAnsi="Times New Roman" w:cs="Times New Roman"/>
          <w:sz w:val="24"/>
          <w:szCs w:val="24"/>
        </w:rPr>
        <w:t xml:space="preserve"> stellar student. </w:t>
      </w:r>
      <w:r w:rsidR="0020610D">
        <w:rPr>
          <w:rFonts w:ascii="Times New Roman" w:hAnsi="Times New Roman" w:cs="Times New Roman"/>
          <w:sz w:val="24"/>
          <w:szCs w:val="24"/>
        </w:rPr>
        <w:t xml:space="preserve">His teacher has been having a very hard time figuring out how to address the disruption, while not distracting </w:t>
      </w:r>
      <w:proofErr w:type="gramStart"/>
      <w:r w:rsidR="0020610D">
        <w:rPr>
          <w:rFonts w:ascii="Times New Roman" w:hAnsi="Times New Roman" w:cs="Times New Roman"/>
          <w:sz w:val="24"/>
          <w:szCs w:val="24"/>
        </w:rPr>
        <w:t>all of</w:t>
      </w:r>
      <w:proofErr w:type="gramEnd"/>
      <w:r w:rsidR="0020610D">
        <w:rPr>
          <w:rFonts w:ascii="Times New Roman" w:hAnsi="Times New Roman" w:cs="Times New Roman"/>
          <w:sz w:val="24"/>
          <w:szCs w:val="24"/>
        </w:rPr>
        <w:t xml:space="preserve"> the other students away from the lesson.</w:t>
      </w:r>
      <w:r w:rsidR="002E0D9D">
        <w:rPr>
          <w:rFonts w:ascii="Times New Roman" w:hAnsi="Times New Roman" w:cs="Times New Roman"/>
          <w:sz w:val="24"/>
          <w:szCs w:val="24"/>
        </w:rPr>
        <w:t xml:space="preserve"> </w:t>
      </w:r>
    </w:p>
    <w:p w:rsidR="00044DD4" w:rsidRPr="00044DD4" w:rsidRDefault="00044DD4" w:rsidP="00044DD4">
      <w:pPr>
        <w:spacing w:line="480" w:lineRule="auto"/>
        <w:rPr>
          <w:rFonts w:ascii="Times New Roman" w:hAnsi="Times New Roman" w:cs="Times New Roman"/>
          <w:b/>
          <w:sz w:val="24"/>
          <w:szCs w:val="24"/>
        </w:rPr>
      </w:pPr>
      <w:r w:rsidRPr="00044DD4">
        <w:rPr>
          <w:rFonts w:ascii="Times New Roman" w:hAnsi="Times New Roman" w:cs="Times New Roman"/>
          <w:b/>
          <w:sz w:val="24"/>
          <w:szCs w:val="24"/>
        </w:rPr>
        <w:t>Target Behavior</w:t>
      </w:r>
    </w:p>
    <w:p w:rsidR="00044DD4" w:rsidRDefault="004B56E6" w:rsidP="00044DD4">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target behavior I am focusing on for this project with Corey is </w:t>
      </w:r>
      <w:r w:rsidR="00C35A99">
        <w:rPr>
          <w:rFonts w:ascii="Times New Roman" w:hAnsi="Times New Roman" w:cs="Times New Roman"/>
          <w:sz w:val="24"/>
          <w:szCs w:val="24"/>
        </w:rPr>
        <w:t>shouting out in class without raising his hand for permission to speak</w:t>
      </w:r>
      <w:r w:rsidR="00BE4309">
        <w:rPr>
          <w:rFonts w:ascii="Times New Roman" w:hAnsi="Times New Roman" w:cs="Times New Roman"/>
          <w:sz w:val="24"/>
          <w:szCs w:val="24"/>
        </w:rPr>
        <w:t>, and talking at inappropriate times</w:t>
      </w:r>
      <w:r w:rsidR="00C35A99">
        <w:rPr>
          <w:rFonts w:ascii="Times New Roman" w:hAnsi="Times New Roman" w:cs="Times New Roman"/>
          <w:sz w:val="24"/>
          <w:szCs w:val="24"/>
        </w:rPr>
        <w:t xml:space="preserve">. </w:t>
      </w:r>
      <w:r w:rsidR="00EC6409">
        <w:rPr>
          <w:rFonts w:ascii="Times New Roman" w:hAnsi="Times New Roman" w:cs="Times New Roman"/>
          <w:sz w:val="24"/>
          <w:szCs w:val="24"/>
        </w:rPr>
        <w:t xml:space="preserve">This behavior passes the stranger test, because anyone who walks in the room for more than 10 minutes during a lesson will see Corey shout out at least once. </w:t>
      </w:r>
      <w:r w:rsidR="00EA08FF">
        <w:rPr>
          <w:rFonts w:ascii="Times New Roman" w:hAnsi="Times New Roman" w:cs="Times New Roman"/>
          <w:sz w:val="24"/>
          <w:szCs w:val="24"/>
        </w:rPr>
        <w:t>This behavior passes the so-what test, because Corey’s outbursts disrupt the teachers lesson, as well as student learning</w:t>
      </w:r>
      <w:r w:rsidR="00660257">
        <w:rPr>
          <w:rFonts w:ascii="Times New Roman" w:hAnsi="Times New Roman" w:cs="Times New Roman"/>
          <w:sz w:val="24"/>
          <w:szCs w:val="24"/>
        </w:rPr>
        <w:t xml:space="preserve"> when he is </w:t>
      </w:r>
      <w:r w:rsidR="00660257">
        <w:rPr>
          <w:rFonts w:ascii="Times New Roman" w:hAnsi="Times New Roman" w:cs="Times New Roman"/>
          <w:sz w:val="24"/>
          <w:szCs w:val="24"/>
        </w:rPr>
        <w:lastRenderedPageBreak/>
        <w:t>talking at inappropriate times</w:t>
      </w:r>
      <w:r w:rsidR="00EA08FF">
        <w:rPr>
          <w:rFonts w:ascii="Times New Roman" w:hAnsi="Times New Roman" w:cs="Times New Roman"/>
          <w:sz w:val="24"/>
          <w:szCs w:val="24"/>
        </w:rPr>
        <w:t xml:space="preserve">. Multiple students have asked not to sit at Corey’s table because he is distracting when he shouts out answers and his thoughts. This behavior </w:t>
      </w:r>
      <w:r w:rsidR="00374E7D">
        <w:rPr>
          <w:rFonts w:ascii="Times New Roman" w:hAnsi="Times New Roman" w:cs="Times New Roman"/>
          <w:sz w:val="24"/>
          <w:szCs w:val="24"/>
        </w:rPr>
        <w:t xml:space="preserve">undeniably </w:t>
      </w:r>
      <w:r w:rsidR="00EA08FF">
        <w:rPr>
          <w:rFonts w:ascii="Times New Roman" w:hAnsi="Times New Roman" w:cs="Times New Roman"/>
          <w:sz w:val="24"/>
          <w:szCs w:val="24"/>
        </w:rPr>
        <w:t>passes the dead man’s test because a dead man cannot</w:t>
      </w:r>
      <w:r w:rsidR="00660257">
        <w:rPr>
          <w:rFonts w:ascii="Times New Roman" w:hAnsi="Times New Roman" w:cs="Times New Roman"/>
          <w:sz w:val="24"/>
          <w:szCs w:val="24"/>
        </w:rPr>
        <w:t xml:space="preserve"> speak or</w:t>
      </w:r>
      <w:r w:rsidR="00EA08FF">
        <w:rPr>
          <w:rFonts w:ascii="Times New Roman" w:hAnsi="Times New Roman" w:cs="Times New Roman"/>
          <w:sz w:val="24"/>
          <w:szCs w:val="24"/>
        </w:rPr>
        <w:t xml:space="preserve"> shout out without permission. The target behavior is a fair pair because, the goal </w:t>
      </w:r>
      <w:r w:rsidR="005A6DA4">
        <w:rPr>
          <w:rFonts w:ascii="Times New Roman" w:hAnsi="Times New Roman" w:cs="Times New Roman"/>
          <w:sz w:val="24"/>
          <w:szCs w:val="24"/>
        </w:rPr>
        <w:t xml:space="preserve">of the intervention </w:t>
      </w:r>
      <w:r w:rsidR="00EA08FF">
        <w:rPr>
          <w:rFonts w:ascii="Times New Roman" w:hAnsi="Times New Roman" w:cs="Times New Roman"/>
          <w:sz w:val="24"/>
          <w:szCs w:val="24"/>
        </w:rPr>
        <w:t xml:space="preserve">is to increase </w:t>
      </w:r>
      <w:r w:rsidR="00C26D5F">
        <w:rPr>
          <w:rFonts w:ascii="Times New Roman" w:hAnsi="Times New Roman" w:cs="Times New Roman"/>
          <w:sz w:val="24"/>
          <w:szCs w:val="24"/>
        </w:rPr>
        <w:t xml:space="preserve">Corey </w:t>
      </w:r>
      <w:r w:rsidR="00660257">
        <w:rPr>
          <w:rFonts w:ascii="Times New Roman" w:hAnsi="Times New Roman" w:cs="Times New Roman"/>
          <w:sz w:val="24"/>
          <w:szCs w:val="24"/>
        </w:rPr>
        <w:t>talking at appropriate times and raising his hand to share his thoughts</w:t>
      </w:r>
      <w:r w:rsidR="00C26D5F">
        <w:rPr>
          <w:rFonts w:ascii="Times New Roman" w:hAnsi="Times New Roman" w:cs="Times New Roman"/>
          <w:sz w:val="24"/>
          <w:szCs w:val="24"/>
        </w:rPr>
        <w:t>, while decreasing his blurting out without asking permission</w:t>
      </w:r>
      <w:r w:rsidR="00660257">
        <w:rPr>
          <w:rFonts w:ascii="Times New Roman" w:hAnsi="Times New Roman" w:cs="Times New Roman"/>
          <w:sz w:val="24"/>
          <w:szCs w:val="24"/>
        </w:rPr>
        <w:t xml:space="preserve"> or at inappropriate times</w:t>
      </w:r>
      <w:r w:rsidR="00C26D5F">
        <w:rPr>
          <w:rFonts w:ascii="Times New Roman" w:hAnsi="Times New Roman" w:cs="Times New Roman"/>
          <w:sz w:val="24"/>
          <w:szCs w:val="24"/>
        </w:rPr>
        <w:t xml:space="preserve">. </w:t>
      </w:r>
    </w:p>
    <w:p w:rsidR="00342D6A" w:rsidRDefault="00307812" w:rsidP="009F1EF8">
      <w:pPr>
        <w:tabs>
          <w:tab w:val="left" w:pos="440"/>
        </w:tabs>
        <w:spacing w:line="480" w:lineRule="auto"/>
        <w:rPr>
          <w:rFonts w:ascii="Times New Roman" w:hAnsi="Times New Roman" w:cs="Times New Roman"/>
          <w:b/>
          <w:sz w:val="24"/>
          <w:szCs w:val="24"/>
        </w:rPr>
      </w:pPr>
      <w:r w:rsidRPr="005A6DA4">
        <w:rPr>
          <w:rFonts w:ascii="Times New Roman" w:hAnsi="Times New Roman" w:cs="Times New Roman"/>
          <w:b/>
          <w:sz w:val="24"/>
          <w:szCs w:val="24"/>
        </w:rPr>
        <w:t>Recording Technique</w:t>
      </w:r>
    </w:p>
    <w:p w:rsidR="00DA4FCC" w:rsidRPr="00DA4FCC" w:rsidRDefault="004F6748" w:rsidP="009F1EF8">
      <w:pPr>
        <w:tabs>
          <w:tab w:val="left" w:pos="440"/>
        </w:tabs>
        <w:spacing w:line="480" w:lineRule="auto"/>
        <w:rPr>
          <w:rFonts w:ascii="Times New Roman" w:hAnsi="Times New Roman" w:cs="Times New Roman"/>
          <w:sz w:val="24"/>
          <w:szCs w:val="24"/>
        </w:rPr>
      </w:pPr>
      <w:r>
        <w:rPr>
          <w:rFonts w:ascii="Times New Roman" w:hAnsi="Times New Roman" w:cs="Times New Roman"/>
          <w:sz w:val="24"/>
          <w:szCs w:val="24"/>
        </w:rPr>
        <w:tab/>
      </w:r>
      <w:r w:rsidR="00DA4FCC">
        <w:rPr>
          <w:rFonts w:ascii="Times New Roman" w:hAnsi="Times New Roman" w:cs="Times New Roman"/>
          <w:sz w:val="24"/>
          <w:szCs w:val="24"/>
        </w:rPr>
        <w:t xml:space="preserve">For this situation, I chose to use a frequency recording form. </w:t>
      </w:r>
      <w:r>
        <w:rPr>
          <w:rFonts w:ascii="Times New Roman" w:hAnsi="Times New Roman" w:cs="Times New Roman"/>
          <w:sz w:val="24"/>
          <w:szCs w:val="24"/>
        </w:rPr>
        <w:t>I chose this because</w:t>
      </w:r>
      <w:r w:rsidR="006D30C0">
        <w:rPr>
          <w:rFonts w:ascii="Times New Roman" w:hAnsi="Times New Roman" w:cs="Times New Roman"/>
          <w:sz w:val="24"/>
          <w:szCs w:val="24"/>
        </w:rPr>
        <w:t>, according to the text,</w:t>
      </w:r>
      <w:r>
        <w:rPr>
          <w:rFonts w:ascii="Times New Roman" w:hAnsi="Times New Roman" w:cs="Times New Roman"/>
          <w:sz w:val="24"/>
          <w:szCs w:val="24"/>
        </w:rPr>
        <w:t xml:space="preserve"> “</w:t>
      </w:r>
      <w:r w:rsidRPr="004F6748">
        <w:rPr>
          <w:rFonts w:ascii="Times New Roman" w:hAnsi="Times New Roman" w:cs="Times New Roman"/>
          <w:sz w:val="24"/>
          <w:szCs w:val="24"/>
        </w:rPr>
        <w:t>It is the most commonly used technique, as well as the most advantageous, because it is fairly easy to do, produces a number that can be graphed, and applies to many disruptive behaviors in the classroom</w:t>
      </w:r>
      <w:r>
        <w:rPr>
          <w:rFonts w:ascii="Times New Roman" w:hAnsi="Times New Roman" w:cs="Times New Roman"/>
          <w:sz w:val="24"/>
          <w:szCs w:val="24"/>
        </w:rPr>
        <w:t>…” (5-4a) This recording method was very easy to use, and could be done very quickly. I used a post-it note kept on my clipboard that I always have with me to record on. I split the post-it into 7 sections, one for each hour of the school day. Within each hour’s spot, I tallied how often I saw the behavior</w:t>
      </w:r>
      <w:r w:rsidR="00660257">
        <w:rPr>
          <w:rFonts w:ascii="Times New Roman" w:hAnsi="Times New Roman" w:cs="Times New Roman"/>
          <w:sz w:val="24"/>
          <w:szCs w:val="24"/>
        </w:rPr>
        <w:t>s</w:t>
      </w:r>
      <w:r>
        <w:rPr>
          <w:rFonts w:ascii="Times New Roman" w:hAnsi="Times New Roman" w:cs="Times New Roman"/>
          <w:sz w:val="24"/>
          <w:szCs w:val="24"/>
        </w:rPr>
        <w:t xml:space="preserve">. This drew the least amount of attention to my recording, and took the least amount of time. </w:t>
      </w:r>
    </w:p>
    <w:p w:rsidR="0021236B" w:rsidRDefault="00307812" w:rsidP="009F1EF8">
      <w:pPr>
        <w:tabs>
          <w:tab w:val="left" w:pos="440"/>
        </w:tabs>
        <w:spacing w:line="480" w:lineRule="auto"/>
        <w:rPr>
          <w:rFonts w:ascii="Times New Roman" w:hAnsi="Times New Roman" w:cs="Times New Roman"/>
          <w:b/>
          <w:sz w:val="24"/>
          <w:szCs w:val="24"/>
        </w:rPr>
      </w:pPr>
      <w:r w:rsidRPr="005A6DA4">
        <w:rPr>
          <w:rFonts w:ascii="Times New Roman" w:hAnsi="Times New Roman" w:cs="Times New Roman"/>
          <w:b/>
          <w:sz w:val="24"/>
          <w:szCs w:val="24"/>
        </w:rPr>
        <w:t>Intervention</w:t>
      </w:r>
    </w:p>
    <w:p w:rsidR="003B3054" w:rsidRDefault="003B3054" w:rsidP="009F1EF8">
      <w:pPr>
        <w:tabs>
          <w:tab w:val="left" w:pos="440"/>
        </w:tabs>
        <w:spacing w:line="480" w:lineRule="auto"/>
        <w:rPr>
          <w:rFonts w:ascii="Times New Roman" w:hAnsi="Times New Roman" w:cs="Times New Roman"/>
          <w:sz w:val="24"/>
          <w:szCs w:val="24"/>
        </w:rPr>
      </w:pPr>
      <w:r>
        <w:rPr>
          <w:rFonts w:ascii="Times New Roman" w:hAnsi="Times New Roman" w:cs="Times New Roman"/>
          <w:sz w:val="24"/>
          <w:szCs w:val="24"/>
        </w:rPr>
        <w:tab/>
      </w:r>
      <w:r w:rsidR="00F71554">
        <w:rPr>
          <w:rFonts w:ascii="Times New Roman" w:hAnsi="Times New Roman" w:cs="Times New Roman"/>
          <w:sz w:val="24"/>
          <w:szCs w:val="24"/>
        </w:rPr>
        <w:t xml:space="preserve">The intervention I selected was a token economy. </w:t>
      </w:r>
      <w:r w:rsidR="00195129">
        <w:rPr>
          <w:rFonts w:ascii="Times New Roman" w:hAnsi="Times New Roman" w:cs="Times New Roman"/>
          <w:sz w:val="24"/>
          <w:szCs w:val="24"/>
        </w:rPr>
        <w:t xml:space="preserve">I used a punch card reward system for this student. There are 20 punch holes on the card, and each time Corey raised his hand rather than speaking out of turn, he received a hole punch. </w:t>
      </w:r>
      <w:r>
        <w:rPr>
          <w:rFonts w:ascii="Times New Roman" w:hAnsi="Times New Roman" w:cs="Times New Roman"/>
          <w:sz w:val="24"/>
          <w:szCs w:val="24"/>
        </w:rPr>
        <w:t xml:space="preserve">I chose this intervention strategy for multiple reasons. </w:t>
      </w:r>
      <w:r w:rsidR="00AB2EE9">
        <w:rPr>
          <w:rFonts w:ascii="Times New Roman" w:hAnsi="Times New Roman" w:cs="Times New Roman"/>
          <w:sz w:val="24"/>
          <w:szCs w:val="24"/>
        </w:rPr>
        <w:t xml:space="preserve">The first reason is that in my experience, this strategy is the most effective for almost all students. </w:t>
      </w:r>
      <w:r w:rsidR="00195129">
        <w:rPr>
          <w:rFonts w:ascii="Times New Roman" w:hAnsi="Times New Roman" w:cs="Times New Roman"/>
          <w:sz w:val="24"/>
          <w:szCs w:val="24"/>
        </w:rPr>
        <w:t xml:space="preserve">I have </w:t>
      </w:r>
      <w:r w:rsidR="006B4E9F">
        <w:rPr>
          <w:rFonts w:ascii="Times New Roman" w:hAnsi="Times New Roman" w:cs="Times New Roman"/>
          <w:sz w:val="24"/>
          <w:szCs w:val="24"/>
        </w:rPr>
        <w:t>heard of so many teachers who have used this strategy and saw</w:t>
      </w:r>
      <w:r w:rsidR="00195129">
        <w:rPr>
          <w:rFonts w:ascii="Times New Roman" w:hAnsi="Times New Roman" w:cs="Times New Roman"/>
          <w:sz w:val="24"/>
          <w:szCs w:val="24"/>
        </w:rPr>
        <w:t xml:space="preserve"> great results</w:t>
      </w:r>
      <w:r w:rsidR="006B4E9F">
        <w:rPr>
          <w:rFonts w:ascii="Times New Roman" w:hAnsi="Times New Roman" w:cs="Times New Roman"/>
          <w:sz w:val="24"/>
          <w:szCs w:val="24"/>
        </w:rPr>
        <w:t xml:space="preserve"> with their students</w:t>
      </w:r>
      <w:r w:rsidR="00195129">
        <w:rPr>
          <w:rFonts w:ascii="Times New Roman" w:hAnsi="Times New Roman" w:cs="Times New Roman"/>
          <w:sz w:val="24"/>
          <w:szCs w:val="24"/>
        </w:rPr>
        <w:t>. My next reason for using the token economy is that it is easy to implement</w:t>
      </w:r>
      <w:r w:rsidR="00D10873">
        <w:rPr>
          <w:rFonts w:ascii="Times New Roman" w:hAnsi="Times New Roman" w:cs="Times New Roman"/>
          <w:sz w:val="24"/>
          <w:szCs w:val="24"/>
        </w:rPr>
        <w:t xml:space="preserve"> and </w:t>
      </w:r>
      <w:r w:rsidR="00D10873">
        <w:rPr>
          <w:rFonts w:ascii="Times New Roman" w:hAnsi="Times New Roman" w:cs="Times New Roman"/>
          <w:sz w:val="24"/>
          <w:szCs w:val="24"/>
        </w:rPr>
        <w:lastRenderedPageBreak/>
        <w:t>does not take time away from teaching the whole group</w:t>
      </w:r>
      <w:r w:rsidR="00195129">
        <w:rPr>
          <w:rFonts w:ascii="Times New Roman" w:hAnsi="Times New Roman" w:cs="Times New Roman"/>
          <w:sz w:val="24"/>
          <w:szCs w:val="24"/>
        </w:rPr>
        <w:t>. I introduce</w:t>
      </w:r>
      <w:r w:rsidR="00D10873">
        <w:rPr>
          <w:rFonts w:ascii="Times New Roman" w:hAnsi="Times New Roman" w:cs="Times New Roman"/>
          <w:sz w:val="24"/>
          <w:szCs w:val="24"/>
        </w:rPr>
        <w:t>d</w:t>
      </w:r>
      <w:r w:rsidR="00195129">
        <w:rPr>
          <w:rFonts w:ascii="Times New Roman" w:hAnsi="Times New Roman" w:cs="Times New Roman"/>
          <w:sz w:val="24"/>
          <w:szCs w:val="24"/>
        </w:rPr>
        <w:t xml:space="preserve"> this by having a conversation with </w:t>
      </w:r>
      <w:r w:rsidR="00D10873">
        <w:rPr>
          <w:rFonts w:ascii="Times New Roman" w:hAnsi="Times New Roman" w:cs="Times New Roman"/>
          <w:sz w:val="24"/>
          <w:szCs w:val="24"/>
        </w:rPr>
        <w:t>Corey</w:t>
      </w:r>
      <w:r w:rsidR="00195129">
        <w:rPr>
          <w:rFonts w:ascii="Times New Roman" w:hAnsi="Times New Roman" w:cs="Times New Roman"/>
          <w:sz w:val="24"/>
          <w:szCs w:val="24"/>
        </w:rPr>
        <w:t xml:space="preserve"> about the target behavior and what </w:t>
      </w:r>
      <w:r w:rsidR="00D10873">
        <w:rPr>
          <w:rFonts w:ascii="Times New Roman" w:hAnsi="Times New Roman" w:cs="Times New Roman"/>
          <w:sz w:val="24"/>
          <w:szCs w:val="24"/>
        </w:rPr>
        <w:t>he</w:t>
      </w:r>
      <w:r w:rsidR="00195129">
        <w:rPr>
          <w:rFonts w:ascii="Times New Roman" w:hAnsi="Times New Roman" w:cs="Times New Roman"/>
          <w:sz w:val="24"/>
          <w:szCs w:val="24"/>
        </w:rPr>
        <w:t xml:space="preserve"> can do instead of that behavior </w:t>
      </w:r>
      <w:proofErr w:type="gramStart"/>
      <w:r w:rsidR="00195129">
        <w:rPr>
          <w:rFonts w:ascii="Times New Roman" w:hAnsi="Times New Roman" w:cs="Times New Roman"/>
          <w:sz w:val="24"/>
          <w:szCs w:val="24"/>
        </w:rPr>
        <w:t>in order to</w:t>
      </w:r>
      <w:proofErr w:type="gramEnd"/>
      <w:r w:rsidR="00195129">
        <w:rPr>
          <w:rFonts w:ascii="Times New Roman" w:hAnsi="Times New Roman" w:cs="Times New Roman"/>
          <w:sz w:val="24"/>
          <w:szCs w:val="24"/>
        </w:rPr>
        <w:t xml:space="preserve"> earn a hole punch. </w:t>
      </w:r>
      <w:r w:rsidR="00D10873">
        <w:rPr>
          <w:rFonts w:ascii="Times New Roman" w:hAnsi="Times New Roman" w:cs="Times New Roman"/>
          <w:sz w:val="24"/>
          <w:szCs w:val="24"/>
        </w:rPr>
        <w:t>Together, we then</w:t>
      </w:r>
      <w:r w:rsidR="005A346C">
        <w:rPr>
          <w:rFonts w:ascii="Times New Roman" w:hAnsi="Times New Roman" w:cs="Times New Roman"/>
          <w:sz w:val="24"/>
          <w:szCs w:val="24"/>
        </w:rPr>
        <w:t xml:space="preserve"> create</w:t>
      </w:r>
      <w:r w:rsidR="00D10873">
        <w:rPr>
          <w:rFonts w:ascii="Times New Roman" w:hAnsi="Times New Roman" w:cs="Times New Roman"/>
          <w:sz w:val="24"/>
          <w:szCs w:val="24"/>
        </w:rPr>
        <w:t>d</w:t>
      </w:r>
      <w:r w:rsidR="005A346C">
        <w:rPr>
          <w:rFonts w:ascii="Times New Roman" w:hAnsi="Times New Roman" w:cs="Times New Roman"/>
          <w:sz w:val="24"/>
          <w:szCs w:val="24"/>
        </w:rPr>
        <w:t xml:space="preserve"> a menu of rewards with him. Corey chose the following options for his possible rewards: lunch with me, computer time, game time, snack of his choice, </w:t>
      </w:r>
      <w:proofErr w:type="spellStart"/>
      <w:r w:rsidR="005A346C">
        <w:rPr>
          <w:rFonts w:ascii="Times New Roman" w:hAnsi="Times New Roman" w:cs="Times New Roman"/>
          <w:sz w:val="24"/>
          <w:szCs w:val="24"/>
        </w:rPr>
        <w:t>DoJo</w:t>
      </w:r>
      <w:proofErr w:type="spellEnd"/>
      <w:r w:rsidR="005A346C">
        <w:rPr>
          <w:rFonts w:ascii="Times New Roman" w:hAnsi="Times New Roman" w:cs="Times New Roman"/>
          <w:sz w:val="24"/>
          <w:szCs w:val="24"/>
        </w:rPr>
        <w:t xml:space="preserve"> points, </w:t>
      </w:r>
      <w:r w:rsidR="002B0176">
        <w:rPr>
          <w:rFonts w:ascii="Times New Roman" w:hAnsi="Times New Roman" w:cs="Times New Roman"/>
          <w:sz w:val="24"/>
          <w:szCs w:val="24"/>
        </w:rPr>
        <w:t xml:space="preserve">or a pick from the prize box. </w:t>
      </w:r>
      <w:r w:rsidR="00D10873">
        <w:rPr>
          <w:rFonts w:ascii="Times New Roman" w:hAnsi="Times New Roman" w:cs="Times New Roman"/>
          <w:sz w:val="24"/>
          <w:szCs w:val="24"/>
        </w:rPr>
        <w:t xml:space="preserve">Once he earned all 20 hole punches, I had him write his reward choice on the back of the card and turn it into my classroom mailbox. </w:t>
      </w:r>
      <w:r w:rsidR="0086719A">
        <w:rPr>
          <w:rFonts w:ascii="Times New Roman" w:hAnsi="Times New Roman" w:cs="Times New Roman"/>
          <w:sz w:val="24"/>
          <w:szCs w:val="24"/>
        </w:rPr>
        <w:t>I also chose a token economy because the text says that they are more likely to “</w:t>
      </w:r>
      <w:r w:rsidR="0086719A" w:rsidRPr="0086719A">
        <w:rPr>
          <w:rFonts w:ascii="Times New Roman" w:hAnsi="Times New Roman" w:cs="Times New Roman"/>
          <w:sz w:val="24"/>
          <w:szCs w:val="24"/>
        </w:rPr>
        <w:t>maintain a student’s beh</w:t>
      </w:r>
      <w:r w:rsidR="0086719A">
        <w:rPr>
          <w:rFonts w:ascii="Times New Roman" w:hAnsi="Times New Roman" w:cs="Times New Roman"/>
          <w:sz w:val="24"/>
          <w:szCs w:val="24"/>
        </w:rPr>
        <w:t xml:space="preserve">avior over long periods of time” (9-2). Because Corey’s behaviors are so disruptive to his classroom, I wanted to try something that would be more lasting once I was no longer working with him. I also wanted what I did to be something easy for his regular teacher to pick up and continue with. </w:t>
      </w:r>
    </w:p>
    <w:p w:rsidR="00F35863" w:rsidRPr="00CE135A" w:rsidRDefault="00BB2362" w:rsidP="002B0176">
      <w:pPr>
        <w:tabs>
          <w:tab w:val="left" w:pos="440"/>
        </w:tabs>
        <w:spacing w:line="240" w:lineRule="auto"/>
        <w:rPr>
          <w:rFonts w:ascii="Times New Roman" w:hAnsi="Times New Roman" w:cs="Times New Roman"/>
          <w:sz w:val="24"/>
          <w:szCs w:val="24"/>
          <w:u w:val="single"/>
        </w:rPr>
      </w:pPr>
      <w:r>
        <w:rPr>
          <w:noProof/>
        </w:rPr>
        <w:drawing>
          <wp:inline distT="0" distB="0" distL="0" distR="0">
            <wp:extent cx="3590261" cy="2640015"/>
            <wp:effectExtent l="0" t="1270" r="0" b="0"/>
            <wp:docPr id="2" name="Picture 2" descr="C:\Users\Maddison\AppData\Local\Microsoft\Windows\INetCache\Content.Word\Inked20171109_143558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ddison\AppData\Local\Microsoft\Windows\INetCache\Content.Word\Inked20171109_143558_LI.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51" t="19789" r="1304" b="26140"/>
                    <a:stretch/>
                  </pic:blipFill>
                  <pic:spPr bwMode="auto">
                    <a:xfrm rot="16200000">
                      <a:off x="0" y="0"/>
                      <a:ext cx="3594858" cy="2643395"/>
                    </a:xfrm>
                    <a:prstGeom prst="rect">
                      <a:avLst/>
                    </a:prstGeom>
                    <a:noFill/>
                    <a:ln>
                      <a:noFill/>
                    </a:ln>
                    <a:extLst>
                      <a:ext uri="{53640926-AAD7-44D8-BBD7-CCE9431645EC}">
                        <a14:shadowObscured xmlns:a14="http://schemas.microsoft.com/office/drawing/2010/main"/>
                      </a:ext>
                    </a:extLst>
                  </pic:spPr>
                </pic:pic>
              </a:graphicData>
            </a:graphic>
          </wp:inline>
        </w:drawing>
      </w:r>
      <w:r w:rsidR="004D347E">
        <w:rPr>
          <w:rFonts w:ascii="Times New Roman" w:hAnsi="Times New Roman" w:cs="Times New Roman"/>
          <w:sz w:val="24"/>
          <w:szCs w:val="24"/>
          <w:u w:val="single"/>
        </w:rPr>
        <w:t xml:space="preserve"> </w:t>
      </w:r>
      <w:r w:rsidR="00CE135A">
        <w:rPr>
          <w:rFonts w:ascii="Times New Roman" w:hAnsi="Times New Roman" w:cs="Times New Roman"/>
          <w:sz w:val="24"/>
          <w:szCs w:val="24"/>
          <w:u w:val="single"/>
        </w:rPr>
        <w:t xml:space="preserve">  </w:t>
      </w:r>
      <w:r w:rsidR="004D347E">
        <w:rPr>
          <w:rFonts w:ascii="Times New Roman" w:hAnsi="Times New Roman" w:cs="Times New Roman"/>
          <w:sz w:val="24"/>
          <w:szCs w:val="24"/>
          <w:u w:val="single"/>
        </w:rPr>
        <w:t xml:space="preserve"> </w:t>
      </w:r>
      <w:r>
        <w:rPr>
          <w:noProof/>
        </w:rPr>
        <w:drawing>
          <wp:inline distT="0" distB="0" distL="0" distR="0">
            <wp:extent cx="3762445" cy="2821834"/>
            <wp:effectExtent l="0" t="5715" r="3810" b="3810"/>
            <wp:docPr id="1" name="Picture 1" descr="C:\Users\Maddison\AppData\Local\Microsoft\Windows\INetCache\Content.Word\20171109_14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son\AppData\Local\Microsoft\Windows\INetCache\Content.Word\20171109_1436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779311" cy="2834483"/>
                    </a:xfrm>
                    <a:prstGeom prst="rect">
                      <a:avLst/>
                    </a:prstGeom>
                    <a:noFill/>
                    <a:ln>
                      <a:noFill/>
                    </a:ln>
                  </pic:spPr>
                </pic:pic>
              </a:graphicData>
            </a:graphic>
          </wp:inline>
        </w:drawing>
      </w:r>
      <w:r w:rsidR="004204CD">
        <w:rPr>
          <w:rFonts w:ascii="Times New Roman" w:hAnsi="Times New Roman" w:cs="Times New Roman"/>
          <w:b/>
          <w:sz w:val="24"/>
          <w:szCs w:val="24"/>
        </w:rPr>
        <w:br/>
      </w:r>
    </w:p>
    <w:p w:rsidR="009964D5" w:rsidRDefault="009964D5" w:rsidP="00670985">
      <w:pPr>
        <w:tabs>
          <w:tab w:val="left" w:pos="440"/>
        </w:tabs>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9964D5" w:rsidRPr="005B16A9" w:rsidRDefault="009964D5" w:rsidP="009964D5">
      <w:pPr>
        <w:pStyle w:val="Header"/>
        <w:rPr>
          <w:rFonts w:ascii="Times New Roman" w:hAnsi="Times New Roman" w:cs="Times New Roman"/>
          <w:b/>
          <w:sz w:val="24"/>
          <w:szCs w:val="24"/>
        </w:rPr>
      </w:pPr>
      <w:r w:rsidRPr="005B16A9">
        <w:rPr>
          <w:rFonts w:ascii="Times New Roman" w:hAnsi="Times New Roman" w:cs="Times New Roman"/>
          <w:b/>
          <w:sz w:val="24"/>
          <w:szCs w:val="24"/>
        </w:rPr>
        <w:lastRenderedPageBreak/>
        <w:t>Frequency Recording Sheet</w:t>
      </w:r>
      <w:r w:rsidR="003A68AC">
        <w:rPr>
          <w:rFonts w:ascii="Times New Roman" w:hAnsi="Times New Roman" w:cs="Times New Roman"/>
          <w:b/>
          <w:sz w:val="24"/>
          <w:szCs w:val="24"/>
        </w:rPr>
        <w:t xml:space="preserve">s </w:t>
      </w:r>
      <w:r w:rsidR="00864A14">
        <w:rPr>
          <w:rFonts w:ascii="Times New Roman" w:hAnsi="Times New Roman" w:cs="Times New Roman"/>
          <w:b/>
          <w:sz w:val="24"/>
          <w:szCs w:val="24"/>
        </w:rPr>
        <w:br/>
      </w:r>
    </w:p>
    <w:tbl>
      <w:tblPr>
        <w:tblW w:w="10028" w:type="dxa"/>
        <w:tblInd w:w="-223" w:type="dxa"/>
        <w:tblLayout w:type="fixed"/>
        <w:tblLook w:val="0000" w:firstRow="0" w:lastRow="0" w:firstColumn="0" w:lastColumn="0" w:noHBand="0" w:noVBand="0"/>
      </w:tblPr>
      <w:tblGrid>
        <w:gridCol w:w="2549"/>
        <w:gridCol w:w="2549"/>
        <w:gridCol w:w="2549"/>
        <w:gridCol w:w="2381"/>
      </w:tblGrid>
      <w:tr w:rsidR="009964D5" w:rsidRPr="005B16A9" w:rsidTr="000F7667">
        <w:trPr>
          <w:cantSplit/>
          <w:trHeight w:val="2240"/>
        </w:trPr>
        <w:tc>
          <w:tcPr>
            <w:tcW w:w="10028" w:type="dxa"/>
            <w:gridSpan w:val="4"/>
            <w:tcBorders>
              <w:top w:val="single" w:sz="4" w:space="0" w:color="auto"/>
              <w:left w:val="single" w:sz="4" w:space="0" w:color="auto"/>
              <w:bottom w:val="single" w:sz="4" w:space="0" w:color="auto"/>
              <w:right w:val="single" w:sz="4" w:space="0" w:color="auto"/>
            </w:tcBorders>
          </w:tcPr>
          <w:p w:rsidR="009964D5" w:rsidRPr="005B16A9" w:rsidRDefault="009964D5" w:rsidP="002C0617">
            <w:pPr>
              <w:ind w:right="-540"/>
              <w:rPr>
                <w:rFonts w:ascii="Times New Roman" w:hAnsi="Times New Roman" w:cs="Times New Roman"/>
                <w:sz w:val="24"/>
                <w:szCs w:val="24"/>
              </w:rPr>
            </w:pPr>
            <w:r w:rsidRPr="005B16A9">
              <w:rPr>
                <w:rFonts w:ascii="Times New Roman" w:hAnsi="Times New Roman" w:cs="Times New Roman"/>
                <w:sz w:val="24"/>
                <w:szCs w:val="24"/>
              </w:rPr>
              <w:t xml:space="preserve">Student: </w:t>
            </w:r>
            <w:r w:rsidR="002C0617" w:rsidRPr="005B16A9">
              <w:rPr>
                <w:rFonts w:ascii="Times New Roman" w:hAnsi="Times New Roman" w:cs="Times New Roman"/>
                <w:sz w:val="24"/>
                <w:szCs w:val="24"/>
                <w:u w:val="single"/>
              </w:rPr>
              <w:t>Corey</w:t>
            </w:r>
            <w:r w:rsidRPr="005B16A9">
              <w:rPr>
                <w:rFonts w:ascii="Times New Roman" w:hAnsi="Times New Roman" w:cs="Times New Roman"/>
                <w:sz w:val="24"/>
                <w:szCs w:val="24"/>
              </w:rPr>
              <w:tab/>
            </w:r>
            <w:r w:rsidR="002C0617" w:rsidRPr="005B16A9">
              <w:rPr>
                <w:rFonts w:ascii="Times New Roman" w:hAnsi="Times New Roman" w:cs="Times New Roman"/>
                <w:sz w:val="24"/>
                <w:szCs w:val="24"/>
              </w:rPr>
              <w:tab/>
            </w:r>
            <w:r w:rsidR="002C0617" w:rsidRPr="005B16A9">
              <w:rPr>
                <w:rFonts w:ascii="Times New Roman" w:hAnsi="Times New Roman" w:cs="Times New Roman"/>
                <w:sz w:val="24"/>
                <w:szCs w:val="24"/>
              </w:rPr>
              <w:tab/>
            </w:r>
            <w:r w:rsidR="002C0617" w:rsidRPr="005B16A9">
              <w:rPr>
                <w:rFonts w:ascii="Times New Roman" w:hAnsi="Times New Roman" w:cs="Times New Roman"/>
                <w:sz w:val="24"/>
                <w:szCs w:val="24"/>
              </w:rPr>
              <w:tab/>
            </w:r>
            <w:r w:rsidR="002C0617" w:rsidRPr="005B16A9">
              <w:rPr>
                <w:rFonts w:ascii="Times New Roman" w:hAnsi="Times New Roman" w:cs="Times New Roman"/>
                <w:sz w:val="24"/>
                <w:szCs w:val="24"/>
              </w:rPr>
              <w:tab/>
            </w:r>
            <w:r w:rsidR="002C0617" w:rsidRPr="005B16A9">
              <w:rPr>
                <w:rFonts w:ascii="Times New Roman" w:hAnsi="Times New Roman" w:cs="Times New Roman"/>
                <w:sz w:val="24"/>
                <w:szCs w:val="24"/>
              </w:rPr>
              <w:tab/>
            </w:r>
            <w:r w:rsidRPr="005B16A9">
              <w:rPr>
                <w:rFonts w:ascii="Times New Roman" w:hAnsi="Times New Roman" w:cs="Times New Roman"/>
                <w:sz w:val="24"/>
                <w:szCs w:val="24"/>
              </w:rPr>
              <w:t xml:space="preserve">Date: </w:t>
            </w:r>
            <w:r w:rsidR="002C0617" w:rsidRPr="005B16A9">
              <w:rPr>
                <w:rFonts w:ascii="Times New Roman" w:hAnsi="Times New Roman" w:cs="Times New Roman"/>
                <w:sz w:val="24"/>
                <w:szCs w:val="24"/>
                <w:u w:val="single"/>
              </w:rPr>
              <w:t>8 days between 9/8/17-12/1/17</w:t>
            </w:r>
            <w:r w:rsidRPr="005B16A9">
              <w:rPr>
                <w:rFonts w:ascii="Times New Roman" w:hAnsi="Times New Roman" w:cs="Times New Roman"/>
                <w:sz w:val="24"/>
                <w:szCs w:val="24"/>
              </w:rPr>
              <w:tab/>
            </w:r>
          </w:p>
          <w:p w:rsidR="009964D5" w:rsidRPr="005B16A9" w:rsidRDefault="009964D5" w:rsidP="002C0617">
            <w:pPr>
              <w:ind w:right="-540"/>
              <w:rPr>
                <w:rFonts w:ascii="Times New Roman" w:hAnsi="Times New Roman" w:cs="Times New Roman"/>
                <w:sz w:val="24"/>
                <w:szCs w:val="24"/>
              </w:rPr>
            </w:pPr>
            <w:r w:rsidRPr="005B16A9">
              <w:rPr>
                <w:rFonts w:ascii="Times New Roman" w:hAnsi="Times New Roman" w:cs="Times New Roman"/>
                <w:sz w:val="24"/>
                <w:szCs w:val="24"/>
              </w:rPr>
              <w:t xml:space="preserve">Observer: </w:t>
            </w:r>
            <w:r w:rsidR="002C0617" w:rsidRPr="005B16A9">
              <w:rPr>
                <w:rFonts w:ascii="Times New Roman" w:hAnsi="Times New Roman" w:cs="Times New Roman"/>
                <w:sz w:val="24"/>
                <w:szCs w:val="24"/>
                <w:u w:val="single"/>
              </w:rPr>
              <w:t>Mrs. Verdone</w:t>
            </w:r>
            <w:r w:rsidRPr="005B16A9">
              <w:rPr>
                <w:rFonts w:ascii="Times New Roman" w:hAnsi="Times New Roman" w:cs="Times New Roman"/>
                <w:sz w:val="24"/>
                <w:szCs w:val="24"/>
              </w:rPr>
              <w:tab/>
            </w:r>
            <w:r w:rsidRPr="005B16A9">
              <w:rPr>
                <w:rFonts w:ascii="Times New Roman" w:hAnsi="Times New Roman" w:cs="Times New Roman"/>
                <w:sz w:val="24"/>
                <w:szCs w:val="24"/>
              </w:rPr>
              <w:tab/>
            </w:r>
            <w:r w:rsidR="002C0617" w:rsidRPr="005B16A9">
              <w:rPr>
                <w:rFonts w:ascii="Times New Roman" w:hAnsi="Times New Roman" w:cs="Times New Roman"/>
                <w:sz w:val="24"/>
                <w:szCs w:val="24"/>
              </w:rPr>
              <w:tab/>
            </w:r>
            <w:r w:rsidR="002C0617" w:rsidRPr="005B16A9">
              <w:rPr>
                <w:rFonts w:ascii="Times New Roman" w:hAnsi="Times New Roman" w:cs="Times New Roman"/>
                <w:sz w:val="24"/>
                <w:szCs w:val="24"/>
              </w:rPr>
              <w:tab/>
            </w:r>
            <w:r w:rsidR="002C0617" w:rsidRPr="005B16A9">
              <w:rPr>
                <w:rFonts w:ascii="Times New Roman" w:hAnsi="Times New Roman" w:cs="Times New Roman"/>
                <w:sz w:val="24"/>
                <w:szCs w:val="24"/>
              </w:rPr>
              <w:tab/>
            </w:r>
            <w:r w:rsidRPr="005B16A9">
              <w:rPr>
                <w:rFonts w:ascii="Times New Roman" w:hAnsi="Times New Roman" w:cs="Times New Roman"/>
                <w:sz w:val="24"/>
                <w:szCs w:val="24"/>
              </w:rPr>
              <w:t xml:space="preserve">Time Began: </w:t>
            </w:r>
            <w:r w:rsidR="002C0617" w:rsidRPr="005B16A9">
              <w:rPr>
                <w:rFonts w:ascii="Times New Roman" w:hAnsi="Times New Roman" w:cs="Times New Roman"/>
                <w:sz w:val="24"/>
                <w:szCs w:val="24"/>
                <w:u w:val="single"/>
              </w:rPr>
              <w:tab/>
              <w:t>8:15</w:t>
            </w:r>
            <w:r w:rsidRPr="005B16A9">
              <w:rPr>
                <w:rFonts w:ascii="Times New Roman" w:hAnsi="Times New Roman" w:cs="Times New Roman"/>
                <w:sz w:val="24"/>
                <w:szCs w:val="24"/>
              </w:rPr>
              <w:tab/>
            </w:r>
          </w:p>
          <w:p w:rsidR="009964D5" w:rsidRPr="005B16A9" w:rsidRDefault="009964D5" w:rsidP="002C0617">
            <w:pPr>
              <w:ind w:right="-540"/>
              <w:rPr>
                <w:rFonts w:ascii="Times New Roman" w:hAnsi="Times New Roman" w:cs="Times New Roman"/>
                <w:sz w:val="24"/>
                <w:szCs w:val="24"/>
              </w:rPr>
            </w:pPr>
            <w:r w:rsidRPr="005B16A9">
              <w:rPr>
                <w:rFonts w:ascii="Times New Roman" w:hAnsi="Times New Roman" w:cs="Times New Roman"/>
                <w:sz w:val="24"/>
                <w:szCs w:val="24"/>
              </w:rPr>
              <w:tab/>
            </w:r>
            <w:r w:rsidRPr="005B16A9">
              <w:rPr>
                <w:rFonts w:ascii="Times New Roman" w:hAnsi="Times New Roman" w:cs="Times New Roman"/>
                <w:sz w:val="24"/>
                <w:szCs w:val="24"/>
              </w:rPr>
              <w:tab/>
            </w:r>
            <w:r w:rsidRPr="005B16A9">
              <w:rPr>
                <w:rFonts w:ascii="Times New Roman" w:hAnsi="Times New Roman" w:cs="Times New Roman"/>
                <w:sz w:val="24"/>
                <w:szCs w:val="24"/>
              </w:rPr>
              <w:tab/>
            </w:r>
            <w:r w:rsidRPr="005B16A9">
              <w:rPr>
                <w:rFonts w:ascii="Times New Roman" w:hAnsi="Times New Roman" w:cs="Times New Roman"/>
                <w:sz w:val="24"/>
                <w:szCs w:val="24"/>
              </w:rPr>
              <w:tab/>
            </w:r>
            <w:r w:rsidRPr="005B16A9">
              <w:rPr>
                <w:rFonts w:ascii="Times New Roman" w:hAnsi="Times New Roman" w:cs="Times New Roman"/>
                <w:sz w:val="24"/>
                <w:szCs w:val="24"/>
              </w:rPr>
              <w:tab/>
            </w:r>
            <w:r w:rsidRPr="005B16A9">
              <w:rPr>
                <w:rFonts w:ascii="Times New Roman" w:hAnsi="Times New Roman" w:cs="Times New Roman"/>
                <w:sz w:val="24"/>
                <w:szCs w:val="24"/>
              </w:rPr>
              <w:tab/>
            </w:r>
            <w:r w:rsidRPr="005B16A9">
              <w:rPr>
                <w:rFonts w:ascii="Times New Roman" w:hAnsi="Times New Roman" w:cs="Times New Roman"/>
                <w:sz w:val="24"/>
                <w:szCs w:val="24"/>
              </w:rPr>
              <w:tab/>
            </w:r>
            <w:r w:rsidRPr="005B16A9">
              <w:rPr>
                <w:rFonts w:ascii="Times New Roman" w:hAnsi="Times New Roman" w:cs="Times New Roman"/>
                <w:sz w:val="24"/>
                <w:szCs w:val="24"/>
              </w:rPr>
              <w:tab/>
              <w:t xml:space="preserve">Time Ended: </w:t>
            </w:r>
            <w:r w:rsidR="001D466F">
              <w:rPr>
                <w:rFonts w:ascii="Times New Roman" w:hAnsi="Times New Roman" w:cs="Times New Roman"/>
                <w:sz w:val="24"/>
                <w:szCs w:val="24"/>
              </w:rPr>
              <w:t>_</w:t>
            </w:r>
            <w:r w:rsidR="002C0617" w:rsidRPr="005B16A9">
              <w:rPr>
                <w:rFonts w:ascii="Times New Roman" w:hAnsi="Times New Roman" w:cs="Times New Roman"/>
                <w:sz w:val="24"/>
                <w:szCs w:val="24"/>
                <w:u w:val="single"/>
              </w:rPr>
              <w:t>3:15</w:t>
            </w:r>
          </w:p>
          <w:p w:rsidR="009964D5" w:rsidRPr="005B16A9" w:rsidRDefault="009964D5" w:rsidP="002C0617">
            <w:pPr>
              <w:ind w:right="-540"/>
              <w:rPr>
                <w:rFonts w:ascii="Times New Roman" w:hAnsi="Times New Roman" w:cs="Times New Roman"/>
                <w:sz w:val="24"/>
                <w:szCs w:val="24"/>
                <w:u w:val="single"/>
              </w:rPr>
            </w:pPr>
            <w:r w:rsidRPr="005B16A9">
              <w:rPr>
                <w:rFonts w:ascii="Times New Roman" w:hAnsi="Times New Roman" w:cs="Times New Roman"/>
                <w:sz w:val="24"/>
                <w:szCs w:val="24"/>
              </w:rPr>
              <w:t xml:space="preserve">Target Behavior: </w:t>
            </w:r>
            <w:r w:rsidR="00BE4309" w:rsidRPr="00BE4309">
              <w:rPr>
                <w:rFonts w:ascii="Times New Roman" w:hAnsi="Times New Roman" w:cs="Times New Roman"/>
                <w:sz w:val="24"/>
                <w:szCs w:val="24"/>
                <w:u w:val="single"/>
              </w:rPr>
              <w:t xml:space="preserve">talking </w:t>
            </w:r>
            <w:r w:rsidR="009C3E51">
              <w:rPr>
                <w:rFonts w:ascii="Times New Roman" w:hAnsi="Times New Roman" w:cs="Times New Roman"/>
                <w:sz w:val="24"/>
                <w:szCs w:val="24"/>
                <w:u w:val="single"/>
              </w:rPr>
              <w:t xml:space="preserve">or shouting out </w:t>
            </w:r>
            <w:r w:rsidR="00BE4309" w:rsidRPr="00BE4309">
              <w:rPr>
                <w:rFonts w:ascii="Times New Roman" w:hAnsi="Times New Roman" w:cs="Times New Roman"/>
                <w:sz w:val="24"/>
                <w:szCs w:val="24"/>
                <w:u w:val="single"/>
              </w:rPr>
              <w:t>at inappropriate times</w:t>
            </w:r>
            <w:r w:rsidR="009C3E51">
              <w:rPr>
                <w:rFonts w:ascii="Times New Roman" w:hAnsi="Times New Roman" w:cs="Times New Roman"/>
                <w:sz w:val="24"/>
                <w:szCs w:val="24"/>
                <w:u w:val="single"/>
              </w:rPr>
              <w:t>/without permission</w:t>
            </w:r>
            <w:r w:rsidR="001D466F">
              <w:rPr>
                <w:rFonts w:ascii="Times New Roman" w:hAnsi="Times New Roman" w:cs="Times New Roman"/>
                <w:sz w:val="24"/>
                <w:szCs w:val="24"/>
                <w:u w:val="single"/>
              </w:rPr>
              <w:t>.</w:t>
            </w:r>
            <w:r w:rsidR="00BE4309">
              <w:rPr>
                <w:rFonts w:ascii="Times New Roman" w:hAnsi="Times New Roman" w:cs="Times New Roman"/>
                <w:sz w:val="24"/>
                <w:szCs w:val="24"/>
                <w:u w:val="single"/>
              </w:rPr>
              <w:t xml:space="preserve"> </w:t>
            </w:r>
          </w:p>
        </w:tc>
      </w:tr>
      <w:tr w:rsidR="009964D5" w:rsidRPr="005B16A9" w:rsidTr="005B16A9">
        <w:trPr>
          <w:trHeight w:val="728"/>
        </w:trPr>
        <w:tc>
          <w:tcPr>
            <w:tcW w:w="2549" w:type="dxa"/>
            <w:tcBorders>
              <w:top w:val="single" w:sz="4" w:space="0" w:color="auto"/>
              <w:left w:val="single" w:sz="4" w:space="0" w:color="auto"/>
              <w:bottom w:val="single" w:sz="4" w:space="0" w:color="auto"/>
              <w:right w:val="single" w:sz="4" w:space="0" w:color="auto"/>
            </w:tcBorders>
          </w:tcPr>
          <w:p w:rsidR="009964D5" w:rsidRPr="005B16A9" w:rsidRDefault="009964D5" w:rsidP="004C31A8">
            <w:pPr>
              <w:ind w:right="-540"/>
              <w:rPr>
                <w:rFonts w:ascii="Times New Roman" w:hAnsi="Times New Roman" w:cs="Times New Roman"/>
                <w:b/>
                <w:sz w:val="24"/>
                <w:szCs w:val="24"/>
              </w:rPr>
            </w:pPr>
            <w:r w:rsidRPr="005B16A9">
              <w:rPr>
                <w:rFonts w:ascii="Times New Roman" w:hAnsi="Times New Roman" w:cs="Times New Roman"/>
                <w:b/>
                <w:sz w:val="24"/>
                <w:szCs w:val="24"/>
              </w:rPr>
              <w:t>Date</w:t>
            </w:r>
          </w:p>
        </w:tc>
        <w:tc>
          <w:tcPr>
            <w:tcW w:w="2549" w:type="dxa"/>
            <w:tcBorders>
              <w:top w:val="single" w:sz="4" w:space="0" w:color="auto"/>
              <w:left w:val="single" w:sz="4" w:space="0" w:color="auto"/>
              <w:bottom w:val="single" w:sz="4" w:space="0" w:color="auto"/>
              <w:right w:val="single" w:sz="4" w:space="0" w:color="auto"/>
            </w:tcBorders>
          </w:tcPr>
          <w:p w:rsidR="009964D5" w:rsidRPr="005B16A9" w:rsidRDefault="004C31A8" w:rsidP="004C31A8">
            <w:pPr>
              <w:ind w:right="-540"/>
              <w:rPr>
                <w:rFonts w:ascii="Times New Roman" w:hAnsi="Times New Roman" w:cs="Times New Roman"/>
                <w:b/>
                <w:sz w:val="24"/>
                <w:szCs w:val="24"/>
              </w:rPr>
            </w:pPr>
            <w:r>
              <w:rPr>
                <w:rFonts w:ascii="Times New Roman" w:hAnsi="Times New Roman" w:cs="Times New Roman"/>
                <w:b/>
                <w:sz w:val="24"/>
                <w:szCs w:val="24"/>
              </w:rPr>
              <w:t xml:space="preserve">             </w:t>
            </w:r>
            <w:r w:rsidR="009964D5" w:rsidRPr="005B16A9">
              <w:rPr>
                <w:rFonts w:ascii="Times New Roman" w:hAnsi="Times New Roman" w:cs="Times New Roman"/>
                <w:b/>
                <w:sz w:val="24"/>
                <w:szCs w:val="24"/>
              </w:rPr>
              <w:t>Time</w:t>
            </w:r>
            <w:r>
              <w:rPr>
                <w:rFonts w:ascii="Times New Roman" w:hAnsi="Times New Roman" w:cs="Times New Roman"/>
                <w:b/>
                <w:sz w:val="24"/>
                <w:szCs w:val="24"/>
              </w:rPr>
              <w:br/>
            </w:r>
            <w:r w:rsidR="009964D5" w:rsidRPr="005B16A9">
              <w:rPr>
                <w:rFonts w:ascii="Times New Roman" w:hAnsi="Times New Roman" w:cs="Times New Roman"/>
                <w:b/>
                <w:sz w:val="24"/>
                <w:szCs w:val="24"/>
              </w:rPr>
              <w:t>Start                  Stop</w:t>
            </w:r>
          </w:p>
        </w:tc>
        <w:tc>
          <w:tcPr>
            <w:tcW w:w="2549" w:type="dxa"/>
            <w:tcBorders>
              <w:top w:val="single" w:sz="4" w:space="0" w:color="auto"/>
              <w:left w:val="single" w:sz="4" w:space="0" w:color="auto"/>
              <w:bottom w:val="single" w:sz="4" w:space="0" w:color="auto"/>
              <w:right w:val="single" w:sz="4" w:space="0" w:color="auto"/>
            </w:tcBorders>
          </w:tcPr>
          <w:p w:rsidR="009964D5" w:rsidRPr="005B16A9" w:rsidRDefault="009964D5" w:rsidP="004C31A8">
            <w:pPr>
              <w:ind w:right="-540"/>
              <w:rPr>
                <w:rFonts w:ascii="Times New Roman" w:hAnsi="Times New Roman" w:cs="Times New Roman"/>
                <w:b/>
                <w:sz w:val="24"/>
                <w:szCs w:val="24"/>
              </w:rPr>
            </w:pPr>
            <w:r w:rsidRPr="005B16A9">
              <w:rPr>
                <w:rFonts w:ascii="Times New Roman" w:hAnsi="Times New Roman" w:cs="Times New Roman"/>
                <w:b/>
                <w:sz w:val="24"/>
                <w:szCs w:val="24"/>
              </w:rPr>
              <w:t>Notations of</w:t>
            </w:r>
            <w:r w:rsidR="00472089" w:rsidRPr="005B16A9">
              <w:rPr>
                <w:rFonts w:ascii="Times New Roman" w:hAnsi="Times New Roman" w:cs="Times New Roman"/>
                <w:b/>
                <w:sz w:val="24"/>
                <w:szCs w:val="24"/>
              </w:rPr>
              <w:t xml:space="preserve"> </w:t>
            </w:r>
            <w:r w:rsidR="004C31A8">
              <w:rPr>
                <w:rFonts w:ascii="Times New Roman" w:hAnsi="Times New Roman" w:cs="Times New Roman"/>
                <w:b/>
                <w:sz w:val="24"/>
                <w:szCs w:val="24"/>
              </w:rPr>
              <w:br/>
            </w:r>
            <w:r w:rsidRPr="005B16A9">
              <w:rPr>
                <w:rFonts w:ascii="Times New Roman" w:hAnsi="Times New Roman" w:cs="Times New Roman"/>
                <w:b/>
                <w:sz w:val="24"/>
                <w:szCs w:val="24"/>
              </w:rPr>
              <w:t>Occurrences</w:t>
            </w:r>
          </w:p>
        </w:tc>
        <w:tc>
          <w:tcPr>
            <w:tcW w:w="2381" w:type="dxa"/>
            <w:tcBorders>
              <w:top w:val="single" w:sz="4" w:space="0" w:color="auto"/>
              <w:left w:val="single" w:sz="4" w:space="0" w:color="auto"/>
              <w:bottom w:val="single" w:sz="4" w:space="0" w:color="auto"/>
              <w:right w:val="single" w:sz="4" w:space="0" w:color="auto"/>
            </w:tcBorders>
          </w:tcPr>
          <w:p w:rsidR="009964D5" w:rsidRPr="005B16A9" w:rsidRDefault="004C31A8" w:rsidP="00F822A1">
            <w:pPr>
              <w:ind w:right="-540"/>
              <w:rPr>
                <w:rFonts w:ascii="Times New Roman" w:hAnsi="Times New Roman" w:cs="Times New Roman"/>
                <w:b/>
                <w:sz w:val="24"/>
                <w:szCs w:val="24"/>
              </w:rPr>
            </w:pPr>
            <w:r>
              <w:rPr>
                <w:rFonts w:ascii="Times New Roman" w:hAnsi="Times New Roman" w:cs="Times New Roman"/>
                <w:b/>
                <w:sz w:val="24"/>
                <w:szCs w:val="24"/>
              </w:rPr>
              <w:t xml:space="preserve">Total </w:t>
            </w:r>
            <w:r w:rsidR="009964D5" w:rsidRPr="005B16A9">
              <w:rPr>
                <w:rFonts w:ascii="Times New Roman" w:hAnsi="Times New Roman" w:cs="Times New Roman"/>
                <w:b/>
                <w:sz w:val="24"/>
                <w:szCs w:val="24"/>
              </w:rPr>
              <w:t>Occurrences</w:t>
            </w:r>
            <w:r w:rsidR="00657835">
              <w:rPr>
                <w:rFonts w:ascii="Times New Roman" w:hAnsi="Times New Roman" w:cs="Times New Roman"/>
                <w:b/>
                <w:sz w:val="24"/>
                <w:szCs w:val="24"/>
              </w:rPr>
              <w:t xml:space="preserve"> in</w:t>
            </w:r>
            <w:r w:rsidR="00657835">
              <w:rPr>
                <w:rFonts w:ascii="Times New Roman" w:hAnsi="Times New Roman" w:cs="Times New Roman"/>
                <w:b/>
                <w:sz w:val="24"/>
                <w:szCs w:val="24"/>
              </w:rPr>
              <w:br/>
              <w:t>1 day</w:t>
            </w:r>
          </w:p>
        </w:tc>
      </w:tr>
      <w:tr w:rsidR="009964D5" w:rsidRPr="005B16A9" w:rsidTr="002C0617">
        <w:trPr>
          <w:trHeight w:val="685"/>
        </w:trPr>
        <w:tc>
          <w:tcPr>
            <w:tcW w:w="2549" w:type="dxa"/>
            <w:tcBorders>
              <w:top w:val="single" w:sz="4" w:space="0" w:color="auto"/>
              <w:left w:val="single" w:sz="4" w:space="0" w:color="auto"/>
              <w:bottom w:val="single" w:sz="4" w:space="0" w:color="auto"/>
              <w:right w:val="single" w:sz="4" w:space="0" w:color="auto"/>
            </w:tcBorders>
          </w:tcPr>
          <w:p w:rsidR="009964D5" w:rsidRPr="005B16A9" w:rsidRDefault="002D64B6" w:rsidP="00472089">
            <w:pPr>
              <w:ind w:right="-540"/>
              <w:rPr>
                <w:rFonts w:ascii="Times New Roman" w:hAnsi="Times New Roman" w:cs="Times New Roman"/>
                <w:sz w:val="24"/>
                <w:szCs w:val="24"/>
              </w:rPr>
            </w:pPr>
            <w:r w:rsidRPr="005B16A9">
              <w:rPr>
                <w:rFonts w:ascii="Times New Roman" w:hAnsi="Times New Roman" w:cs="Times New Roman"/>
                <w:sz w:val="24"/>
                <w:szCs w:val="24"/>
              </w:rPr>
              <w:t>9/8/17</w:t>
            </w:r>
            <w:r w:rsidR="008336CD" w:rsidRPr="005B16A9">
              <w:rPr>
                <w:rFonts w:ascii="Times New Roman" w:hAnsi="Times New Roman" w:cs="Times New Roman"/>
                <w:sz w:val="24"/>
                <w:szCs w:val="24"/>
              </w:rPr>
              <w:t xml:space="preserve"> (baseline)</w:t>
            </w:r>
          </w:p>
        </w:tc>
        <w:tc>
          <w:tcPr>
            <w:tcW w:w="2549" w:type="dxa"/>
            <w:tcBorders>
              <w:top w:val="single" w:sz="4" w:space="0" w:color="auto"/>
              <w:left w:val="single" w:sz="4" w:space="0" w:color="auto"/>
              <w:bottom w:val="single" w:sz="4" w:space="0" w:color="auto"/>
              <w:right w:val="single" w:sz="4" w:space="0" w:color="auto"/>
            </w:tcBorders>
          </w:tcPr>
          <w:p w:rsidR="009964D5" w:rsidRPr="005B16A9" w:rsidRDefault="008336CD" w:rsidP="00472089">
            <w:pPr>
              <w:ind w:right="-540"/>
              <w:rPr>
                <w:rFonts w:ascii="Times New Roman" w:hAnsi="Times New Roman" w:cs="Times New Roman"/>
                <w:sz w:val="24"/>
                <w:szCs w:val="24"/>
              </w:rPr>
            </w:pPr>
            <w:r w:rsidRPr="005B16A9">
              <w:rPr>
                <w:rFonts w:ascii="Times New Roman" w:hAnsi="Times New Roman" w:cs="Times New Roman"/>
                <w:sz w:val="24"/>
                <w:szCs w:val="24"/>
              </w:rPr>
              <w:t>8:15 a.m. – 3:15 p.m.</w:t>
            </w:r>
          </w:p>
        </w:tc>
        <w:tc>
          <w:tcPr>
            <w:tcW w:w="2549" w:type="dxa"/>
            <w:tcBorders>
              <w:top w:val="single" w:sz="4" w:space="0" w:color="auto"/>
              <w:left w:val="single" w:sz="4" w:space="0" w:color="auto"/>
              <w:bottom w:val="single" w:sz="4" w:space="0" w:color="auto"/>
              <w:right w:val="single" w:sz="4" w:space="0" w:color="auto"/>
            </w:tcBorders>
          </w:tcPr>
          <w:p w:rsidR="002C0617" w:rsidRPr="005B16A9" w:rsidRDefault="002C0617" w:rsidP="00472089">
            <w:pPr>
              <w:ind w:right="-540"/>
              <w:rPr>
                <w:rFonts w:ascii="Times New Roman" w:hAnsi="Times New Roman" w:cs="Times New Roman"/>
                <w:sz w:val="24"/>
                <w:szCs w:val="24"/>
              </w:rPr>
            </w:pPr>
            <w:r w:rsidRPr="005B16A9">
              <w:rPr>
                <w:rFonts w:ascii="Times New Roman" w:hAnsi="Times New Roman" w:cs="Times New Roman"/>
                <w:sz w:val="24"/>
                <w:szCs w:val="24"/>
              </w:rPr>
              <w:t xml:space="preserve">8-9 a.m.: </w:t>
            </w:r>
            <w:r w:rsidR="00657835">
              <w:rPr>
                <w:rFonts w:ascii="Times New Roman" w:hAnsi="Times New Roman" w:cs="Times New Roman"/>
                <w:sz w:val="24"/>
                <w:szCs w:val="24"/>
              </w:rPr>
              <w:t>4</w:t>
            </w:r>
            <w:r w:rsidRPr="005B16A9">
              <w:rPr>
                <w:rFonts w:ascii="Times New Roman" w:hAnsi="Times New Roman" w:cs="Times New Roman"/>
                <w:sz w:val="24"/>
                <w:szCs w:val="24"/>
              </w:rPr>
              <w:br/>
              <w:t xml:space="preserve">9-10 a.m.: </w:t>
            </w:r>
            <w:r w:rsidR="00657835">
              <w:rPr>
                <w:rFonts w:ascii="Times New Roman" w:hAnsi="Times New Roman" w:cs="Times New Roman"/>
                <w:sz w:val="24"/>
                <w:szCs w:val="24"/>
              </w:rPr>
              <w:t>3</w:t>
            </w:r>
            <w:r w:rsidRPr="005B16A9">
              <w:rPr>
                <w:rFonts w:ascii="Times New Roman" w:hAnsi="Times New Roman" w:cs="Times New Roman"/>
                <w:sz w:val="24"/>
                <w:szCs w:val="24"/>
              </w:rPr>
              <w:br/>
              <w:t xml:space="preserve">10-11 a.m.: </w:t>
            </w:r>
            <w:r w:rsidR="00657835">
              <w:rPr>
                <w:rFonts w:ascii="Times New Roman" w:hAnsi="Times New Roman" w:cs="Times New Roman"/>
                <w:sz w:val="24"/>
                <w:szCs w:val="24"/>
              </w:rPr>
              <w:t>4</w:t>
            </w:r>
            <w:r w:rsidRPr="005B16A9">
              <w:rPr>
                <w:rFonts w:ascii="Times New Roman" w:hAnsi="Times New Roman" w:cs="Times New Roman"/>
                <w:sz w:val="24"/>
                <w:szCs w:val="24"/>
              </w:rPr>
              <w:br/>
              <w:t xml:space="preserve">11-12 p.m.: </w:t>
            </w:r>
            <w:r w:rsidR="00657835">
              <w:rPr>
                <w:rFonts w:ascii="Times New Roman" w:hAnsi="Times New Roman" w:cs="Times New Roman"/>
                <w:sz w:val="24"/>
                <w:szCs w:val="24"/>
              </w:rPr>
              <w:t>2</w:t>
            </w:r>
            <w:r w:rsidRPr="005B16A9">
              <w:rPr>
                <w:rFonts w:ascii="Times New Roman" w:hAnsi="Times New Roman" w:cs="Times New Roman"/>
                <w:sz w:val="24"/>
                <w:szCs w:val="24"/>
              </w:rPr>
              <w:br/>
              <w:t xml:space="preserve">12-1 p.m.: </w:t>
            </w:r>
            <w:r w:rsidR="00657835">
              <w:rPr>
                <w:rFonts w:ascii="Times New Roman" w:hAnsi="Times New Roman" w:cs="Times New Roman"/>
                <w:sz w:val="24"/>
                <w:szCs w:val="24"/>
              </w:rPr>
              <w:t>3</w:t>
            </w:r>
            <w:r w:rsidRPr="005B16A9">
              <w:rPr>
                <w:rFonts w:ascii="Times New Roman" w:hAnsi="Times New Roman" w:cs="Times New Roman"/>
                <w:sz w:val="24"/>
                <w:szCs w:val="24"/>
              </w:rPr>
              <w:br/>
              <w:t xml:space="preserve">1-2 p.m.:  </w:t>
            </w:r>
            <w:r w:rsidR="00657835">
              <w:rPr>
                <w:rFonts w:ascii="Times New Roman" w:hAnsi="Times New Roman" w:cs="Times New Roman"/>
                <w:sz w:val="24"/>
                <w:szCs w:val="24"/>
              </w:rPr>
              <w:t>4</w:t>
            </w:r>
            <w:r w:rsidRPr="005B16A9">
              <w:rPr>
                <w:rFonts w:ascii="Times New Roman" w:hAnsi="Times New Roman" w:cs="Times New Roman"/>
                <w:sz w:val="24"/>
                <w:szCs w:val="24"/>
              </w:rPr>
              <w:br/>
              <w:t xml:space="preserve">2-3 p.m.: </w:t>
            </w:r>
            <w:r w:rsidR="00657835">
              <w:rPr>
                <w:rFonts w:ascii="Times New Roman" w:hAnsi="Times New Roman" w:cs="Times New Roman"/>
                <w:sz w:val="24"/>
                <w:szCs w:val="24"/>
              </w:rPr>
              <w:t>4</w:t>
            </w:r>
          </w:p>
        </w:tc>
        <w:tc>
          <w:tcPr>
            <w:tcW w:w="2381" w:type="dxa"/>
            <w:tcBorders>
              <w:top w:val="single" w:sz="4" w:space="0" w:color="auto"/>
              <w:left w:val="single" w:sz="4" w:space="0" w:color="auto"/>
              <w:bottom w:val="single" w:sz="4" w:space="0" w:color="auto"/>
              <w:right w:val="single" w:sz="4" w:space="0" w:color="auto"/>
            </w:tcBorders>
          </w:tcPr>
          <w:p w:rsidR="009964D5" w:rsidRPr="005B16A9" w:rsidRDefault="00657835" w:rsidP="00F822A1">
            <w:pPr>
              <w:ind w:right="-540"/>
              <w:jc w:val="center"/>
              <w:rPr>
                <w:rFonts w:ascii="Times New Roman" w:hAnsi="Times New Roman" w:cs="Times New Roman"/>
                <w:sz w:val="24"/>
                <w:szCs w:val="24"/>
              </w:rPr>
            </w:pPr>
            <w:r>
              <w:rPr>
                <w:rFonts w:ascii="Times New Roman" w:hAnsi="Times New Roman" w:cs="Times New Roman"/>
                <w:sz w:val="24"/>
                <w:szCs w:val="24"/>
              </w:rPr>
              <w:t>24</w:t>
            </w:r>
          </w:p>
        </w:tc>
      </w:tr>
      <w:tr w:rsidR="009964D5" w:rsidRPr="005B16A9" w:rsidTr="002C0617">
        <w:trPr>
          <w:trHeight w:val="700"/>
        </w:trPr>
        <w:tc>
          <w:tcPr>
            <w:tcW w:w="2549" w:type="dxa"/>
            <w:tcBorders>
              <w:top w:val="single" w:sz="4" w:space="0" w:color="auto"/>
              <w:left w:val="single" w:sz="4" w:space="0" w:color="auto"/>
              <w:bottom w:val="single" w:sz="4" w:space="0" w:color="auto"/>
              <w:right w:val="single" w:sz="4" w:space="0" w:color="auto"/>
            </w:tcBorders>
          </w:tcPr>
          <w:p w:rsidR="009964D5" w:rsidRPr="005B16A9" w:rsidRDefault="002D64B6" w:rsidP="00472089">
            <w:pPr>
              <w:ind w:right="-540"/>
              <w:rPr>
                <w:rFonts w:ascii="Times New Roman" w:hAnsi="Times New Roman" w:cs="Times New Roman"/>
                <w:sz w:val="24"/>
                <w:szCs w:val="24"/>
              </w:rPr>
            </w:pPr>
            <w:r w:rsidRPr="005B16A9">
              <w:rPr>
                <w:rFonts w:ascii="Times New Roman" w:hAnsi="Times New Roman" w:cs="Times New Roman"/>
                <w:sz w:val="24"/>
                <w:szCs w:val="24"/>
              </w:rPr>
              <w:t>9/22/17</w:t>
            </w:r>
            <w:r w:rsidR="005B16A9" w:rsidRPr="005B16A9">
              <w:rPr>
                <w:rFonts w:ascii="Times New Roman" w:hAnsi="Times New Roman" w:cs="Times New Roman"/>
                <w:sz w:val="24"/>
                <w:szCs w:val="24"/>
              </w:rPr>
              <w:t xml:space="preserve"> (baseline)</w:t>
            </w:r>
          </w:p>
        </w:tc>
        <w:tc>
          <w:tcPr>
            <w:tcW w:w="2549" w:type="dxa"/>
            <w:tcBorders>
              <w:top w:val="single" w:sz="4" w:space="0" w:color="auto"/>
              <w:left w:val="single" w:sz="4" w:space="0" w:color="auto"/>
              <w:bottom w:val="single" w:sz="4" w:space="0" w:color="auto"/>
              <w:right w:val="single" w:sz="4" w:space="0" w:color="auto"/>
            </w:tcBorders>
          </w:tcPr>
          <w:p w:rsidR="009964D5" w:rsidRPr="005B16A9" w:rsidRDefault="008336CD" w:rsidP="00472089">
            <w:pPr>
              <w:ind w:right="-540"/>
              <w:rPr>
                <w:rFonts w:ascii="Times New Roman" w:hAnsi="Times New Roman" w:cs="Times New Roman"/>
                <w:sz w:val="24"/>
                <w:szCs w:val="24"/>
              </w:rPr>
            </w:pPr>
            <w:r w:rsidRPr="005B16A9">
              <w:rPr>
                <w:rFonts w:ascii="Times New Roman" w:hAnsi="Times New Roman" w:cs="Times New Roman"/>
                <w:sz w:val="24"/>
                <w:szCs w:val="24"/>
              </w:rPr>
              <w:t>8:15 a.m. – 3:15 p.m.</w:t>
            </w:r>
          </w:p>
        </w:tc>
        <w:tc>
          <w:tcPr>
            <w:tcW w:w="2549" w:type="dxa"/>
            <w:tcBorders>
              <w:top w:val="single" w:sz="4" w:space="0" w:color="auto"/>
              <w:left w:val="single" w:sz="4" w:space="0" w:color="auto"/>
              <w:bottom w:val="single" w:sz="4" w:space="0" w:color="auto"/>
              <w:right w:val="single" w:sz="4" w:space="0" w:color="auto"/>
            </w:tcBorders>
          </w:tcPr>
          <w:p w:rsidR="009964D5" w:rsidRPr="005B16A9" w:rsidRDefault="002C0617" w:rsidP="00472089">
            <w:pPr>
              <w:ind w:right="-540"/>
              <w:rPr>
                <w:rFonts w:ascii="Times New Roman" w:hAnsi="Times New Roman" w:cs="Times New Roman"/>
                <w:sz w:val="24"/>
                <w:szCs w:val="24"/>
              </w:rPr>
            </w:pPr>
            <w:r w:rsidRPr="005B16A9">
              <w:rPr>
                <w:rFonts w:ascii="Times New Roman" w:hAnsi="Times New Roman" w:cs="Times New Roman"/>
                <w:sz w:val="24"/>
                <w:szCs w:val="24"/>
              </w:rPr>
              <w:t>8-9 a.m.:</w:t>
            </w:r>
            <w:r w:rsidR="00AE1FEF" w:rsidRPr="005B16A9">
              <w:rPr>
                <w:rFonts w:ascii="Times New Roman" w:hAnsi="Times New Roman" w:cs="Times New Roman"/>
                <w:sz w:val="24"/>
                <w:szCs w:val="24"/>
              </w:rPr>
              <w:t xml:space="preserve"> </w:t>
            </w:r>
            <w:r w:rsidR="00657835">
              <w:rPr>
                <w:rFonts w:ascii="Times New Roman" w:hAnsi="Times New Roman" w:cs="Times New Roman"/>
                <w:sz w:val="24"/>
                <w:szCs w:val="24"/>
              </w:rPr>
              <w:t>3</w:t>
            </w:r>
            <w:r w:rsidRPr="005B16A9">
              <w:rPr>
                <w:rFonts w:ascii="Times New Roman" w:hAnsi="Times New Roman" w:cs="Times New Roman"/>
                <w:sz w:val="24"/>
                <w:szCs w:val="24"/>
              </w:rPr>
              <w:br/>
              <w:t>9-10 a.m.:</w:t>
            </w:r>
            <w:r w:rsidR="00AE1FEF" w:rsidRPr="005B16A9">
              <w:rPr>
                <w:rFonts w:ascii="Times New Roman" w:hAnsi="Times New Roman" w:cs="Times New Roman"/>
                <w:sz w:val="24"/>
                <w:szCs w:val="24"/>
              </w:rPr>
              <w:t xml:space="preserve"> </w:t>
            </w:r>
            <w:r w:rsidR="00657835">
              <w:rPr>
                <w:rFonts w:ascii="Times New Roman" w:hAnsi="Times New Roman" w:cs="Times New Roman"/>
                <w:sz w:val="24"/>
                <w:szCs w:val="24"/>
              </w:rPr>
              <w:t>4</w:t>
            </w:r>
            <w:r w:rsidRPr="005B16A9">
              <w:rPr>
                <w:rFonts w:ascii="Times New Roman" w:hAnsi="Times New Roman" w:cs="Times New Roman"/>
                <w:sz w:val="24"/>
                <w:szCs w:val="24"/>
              </w:rPr>
              <w:br/>
              <w:t>10-11 a.m.:</w:t>
            </w:r>
            <w:r w:rsidR="00AE1FEF" w:rsidRPr="005B16A9">
              <w:rPr>
                <w:rFonts w:ascii="Times New Roman" w:hAnsi="Times New Roman" w:cs="Times New Roman"/>
                <w:sz w:val="24"/>
                <w:szCs w:val="24"/>
              </w:rPr>
              <w:t xml:space="preserve"> </w:t>
            </w:r>
            <w:r w:rsidR="00657835">
              <w:rPr>
                <w:rFonts w:ascii="Times New Roman" w:hAnsi="Times New Roman" w:cs="Times New Roman"/>
                <w:sz w:val="24"/>
                <w:szCs w:val="24"/>
              </w:rPr>
              <w:t>4</w:t>
            </w:r>
            <w:r w:rsidRPr="005B16A9">
              <w:rPr>
                <w:rFonts w:ascii="Times New Roman" w:hAnsi="Times New Roman" w:cs="Times New Roman"/>
                <w:sz w:val="24"/>
                <w:szCs w:val="24"/>
              </w:rPr>
              <w:br/>
              <w:t>11-12 p.m.:</w:t>
            </w:r>
            <w:r w:rsidR="00AE1FEF" w:rsidRPr="005B16A9">
              <w:rPr>
                <w:rFonts w:ascii="Times New Roman" w:hAnsi="Times New Roman" w:cs="Times New Roman"/>
                <w:sz w:val="24"/>
                <w:szCs w:val="24"/>
              </w:rPr>
              <w:t xml:space="preserve"> </w:t>
            </w:r>
            <w:r w:rsidR="00657835">
              <w:rPr>
                <w:rFonts w:ascii="Times New Roman" w:hAnsi="Times New Roman" w:cs="Times New Roman"/>
                <w:sz w:val="24"/>
                <w:szCs w:val="24"/>
              </w:rPr>
              <w:t>1</w:t>
            </w:r>
            <w:r w:rsidRPr="005B16A9">
              <w:rPr>
                <w:rFonts w:ascii="Times New Roman" w:hAnsi="Times New Roman" w:cs="Times New Roman"/>
                <w:sz w:val="24"/>
                <w:szCs w:val="24"/>
              </w:rPr>
              <w:br/>
              <w:t>12-1 p.m.:</w:t>
            </w:r>
            <w:r w:rsidR="00AE1FEF" w:rsidRPr="005B16A9">
              <w:rPr>
                <w:rFonts w:ascii="Times New Roman" w:hAnsi="Times New Roman" w:cs="Times New Roman"/>
                <w:sz w:val="24"/>
                <w:szCs w:val="24"/>
              </w:rPr>
              <w:t xml:space="preserve"> </w:t>
            </w:r>
            <w:r w:rsidR="00657835">
              <w:rPr>
                <w:rFonts w:ascii="Times New Roman" w:hAnsi="Times New Roman" w:cs="Times New Roman"/>
                <w:sz w:val="24"/>
                <w:szCs w:val="24"/>
              </w:rPr>
              <w:t>3</w:t>
            </w:r>
            <w:r w:rsidRPr="005B16A9">
              <w:rPr>
                <w:rFonts w:ascii="Times New Roman" w:hAnsi="Times New Roman" w:cs="Times New Roman"/>
                <w:sz w:val="24"/>
                <w:szCs w:val="24"/>
              </w:rPr>
              <w:br/>
              <w:t xml:space="preserve">1-2 p.m.: </w:t>
            </w:r>
            <w:r w:rsidR="00657835">
              <w:rPr>
                <w:rFonts w:ascii="Times New Roman" w:hAnsi="Times New Roman" w:cs="Times New Roman"/>
                <w:sz w:val="24"/>
                <w:szCs w:val="24"/>
              </w:rPr>
              <w:t>3</w:t>
            </w:r>
            <w:r w:rsidRPr="005B16A9">
              <w:rPr>
                <w:rFonts w:ascii="Times New Roman" w:hAnsi="Times New Roman" w:cs="Times New Roman"/>
                <w:sz w:val="24"/>
                <w:szCs w:val="24"/>
              </w:rPr>
              <w:br/>
              <w:t>2-3 p.m.:</w:t>
            </w:r>
            <w:r w:rsidR="00AE1FEF" w:rsidRPr="005B16A9">
              <w:rPr>
                <w:rFonts w:ascii="Times New Roman" w:hAnsi="Times New Roman" w:cs="Times New Roman"/>
                <w:sz w:val="24"/>
                <w:szCs w:val="24"/>
              </w:rPr>
              <w:t xml:space="preserve"> </w:t>
            </w:r>
            <w:r w:rsidR="00657835">
              <w:rPr>
                <w:rFonts w:ascii="Times New Roman" w:hAnsi="Times New Roman" w:cs="Times New Roman"/>
                <w:sz w:val="24"/>
                <w:szCs w:val="24"/>
              </w:rPr>
              <w:t>3</w:t>
            </w:r>
          </w:p>
        </w:tc>
        <w:tc>
          <w:tcPr>
            <w:tcW w:w="2381" w:type="dxa"/>
            <w:tcBorders>
              <w:top w:val="single" w:sz="4" w:space="0" w:color="auto"/>
              <w:left w:val="single" w:sz="4" w:space="0" w:color="auto"/>
              <w:bottom w:val="single" w:sz="4" w:space="0" w:color="auto"/>
              <w:right w:val="single" w:sz="4" w:space="0" w:color="auto"/>
            </w:tcBorders>
          </w:tcPr>
          <w:p w:rsidR="009964D5" w:rsidRPr="005B16A9" w:rsidRDefault="00657835" w:rsidP="00F822A1">
            <w:pPr>
              <w:ind w:right="-540"/>
              <w:jc w:val="center"/>
              <w:rPr>
                <w:rFonts w:ascii="Times New Roman" w:hAnsi="Times New Roman" w:cs="Times New Roman"/>
                <w:sz w:val="24"/>
                <w:szCs w:val="24"/>
              </w:rPr>
            </w:pPr>
            <w:r>
              <w:rPr>
                <w:rFonts w:ascii="Times New Roman" w:hAnsi="Times New Roman" w:cs="Times New Roman"/>
                <w:sz w:val="24"/>
                <w:szCs w:val="24"/>
              </w:rPr>
              <w:t>21</w:t>
            </w:r>
          </w:p>
        </w:tc>
      </w:tr>
      <w:tr w:rsidR="009964D5" w:rsidRPr="005B16A9" w:rsidTr="002C0617">
        <w:trPr>
          <w:trHeight w:val="700"/>
        </w:trPr>
        <w:tc>
          <w:tcPr>
            <w:tcW w:w="2549" w:type="dxa"/>
            <w:tcBorders>
              <w:top w:val="single" w:sz="4" w:space="0" w:color="auto"/>
              <w:left w:val="single" w:sz="4" w:space="0" w:color="auto"/>
              <w:bottom w:val="single" w:sz="4" w:space="0" w:color="auto"/>
              <w:right w:val="single" w:sz="4" w:space="0" w:color="auto"/>
            </w:tcBorders>
          </w:tcPr>
          <w:p w:rsidR="009964D5" w:rsidRPr="005B16A9" w:rsidRDefault="002D64B6" w:rsidP="00472089">
            <w:pPr>
              <w:ind w:right="-540"/>
              <w:rPr>
                <w:rFonts w:ascii="Times New Roman" w:hAnsi="Times New Roman" w:cs="Times New Roman"/>
                <w:sz w:val="24"/>
                <w:szCs w:val="24"/>
              </w:rPr>
            </w:pPr>
            <w:r w:rsidRPr="005B16A9">
              <w:rPr>
                <w:rFonts w:ascii="Times New Roman" w:hAnsi="Times New Roman" w:cs="Times New Roman"/>
                <w:sz w:val="24"/>
                <w:szCs w:val="24"/>
              </w:rPr>
              <w:t>10/13/17</w:t>
            </w:r>
            <w:r w:rsidR="005B16A9" w:rsidRPr="005B16A9">
              <w:rPr>
                <w:rFonts w:ascii="Times New Roman" w:hAnsi="Times New Roman" w:cs="Times New Roman"/>
                <w:sz w:val="24"/>
                <w:szCs w:val="24"/>
              </w:rPr>
              <w:t xml:space="preserve"> (baseline)</w:t>
            </w:r>
          </w:p>
        </w:tc>
        <w:tc>
          <w:tcPr>
            <w:tcW w:w="2549" w:type="dxa"/>
            <w:tcBorders>
              <w:top w:val="single" w:sz="4" w:space="0" w:color="auto"/>
              <w:left w:val="single" w:sz="4" w:space="0" w:color="auto"/>
              <w:bottom w:val="single" w:sz="4" w:space="0" w:color="auto"/>
              <w:right w:val="single" w:sz="4" w:space="0" w:color="auto"/>
            </w:tcBorders>
          </w:tcPr>
          <w:p w:rsidR="009964D5" w:rsidRPr="005B16A9" w:rsidRDefault="008336CD" w:rsidP="00472089">
            <w:pPr>
              <w:ind w:right="-540"/>
              <w:rPr>
                <w:rFonts w:ascii="Times New Roman" w:hAnsi="Times New Roman" w:cs="Times New Roman"/>
                <w:sz w:val="24"/>
                <w:szCs w:val="24"/>
              </w:rPr>
            </w:pPr>
            <w:r w:rsidRPr="005B16A9">
              <w:rPr>
                <w:rFonts w:ascii="Times New Roman" w:hAnsi="Times New Roman" w:cs="Times New Roman"/>
                <w:sz w:val="24"/>
                <w:szCs w:val="24"/>
              </w:rPr>
              <w:t>8:15 a.m. – 3:15 p.m.</w:t>
            </w:r>
          </w:p>
        </w:tc>
        <w:tc>
          <w:tcPr>
            <w:tcW w:w="2549" w:type="dxa"/>
            <w:tcBorders>
              <w:top w:val="single" w:sz="4" w:space="0" w:color="auto"/>
              <w:left w:val="single" w:sz="4" w:space="0" w:color="auto"/>
              <w:bottom w:val="single" w:sz="4" w:space="0" w:color="auto"/>
              <w:right w:val="single" w:sz="4" w:space="0" w:color="auto"/>
            </w:tcBorders>
          </w:tcPr>
          <w:p w:rsidR="009964D5" w:rsidRPr="005B16A9" w:rsidRDefault="002C0617" w:rsidP="00472089">
            <w:pPr>
              <w:ind w:right="-540"/>
              <w:rPr>
                <w:rFonts w:ascii="Times New Roman" w:hAnsi="Times New Roman" w:cs="Times New Roman"/>
                <w:sz w:val="24"/>
                <w:szCs w:val="24"/>
              </w:rPr>
            </w:pPr>
            <w:r w:rsidRPr="005B16A9">
              <w:rPr>
                <w:rFonts w:ascii="Times New Roman" w:hAnsi="Times New Roman" w:cs="Times New Roman"/>
                <w:sz w:val="24"/>
                <w:szCs w:val="24"/>
              </w:rPr>
              <w:t>8-9 a.m.:</w:t>
            </w:r>
            <w:r w:rsidR="00AE1FEF" w:rsidRPr="005B16A9">
              <w:rPr>
                <w:rFonts w:ascii="Times New Roman" w:hAnsi="Times New Roman" w:cs="Times New Roman"/>
                <w:sz w:val="24"/>
                <w:szCs w:val="24"/>
              </w:rPr>
              <w:t xml:space="preserve"> </w:t>
            </w:r>
            <w:r w:rsidR="00657835">
              <w:rPr>
                <w:rFonts w:ascii="Times New Roman" w:hAnsi="Times New Roman" w:cs="Times New Roman"/>
                <w:sz w:val="24"/>
                <w:szCs w:val="24"/>
              </w:rPr>
              <w:t>2</w:t>
            </w:r>
            <w:r w:rsidRPr="005B16A9">
              <w:rPr>
                <w:rFonts w:ascii="Times New Roman" w:hAnsi="Times New Roman" w:cs="Times New Roman"/>
                <w:sz w:val="24"/>
                <w:szCs w:val="24"/>
              </w:rPr>
              <w:br/>
              <w:t>9-10 a.m.:</w:t>
            </w:r>
            <w:r w:rsidR="00AE1FEF" w:rsidRPr="005B16A9">
              <w:rPr>
                <w:rFonts w:ascii="Times New Roman" w:hAnsi="Times New Roman" w:cs="Times New Roman"/>
                <w:sz w:val="24"/>
                <w:szCs w:val="24"/>
              </w:rPr>
              <w:t xml:space="preserve"> </w:t>
            </w:r>
            <w:r w:rsidR="00657835">
              <w:rPr>
                <w:rFonts w:ascii="Times New Roman" w:hAnsi="Times New Roman" w:cs="Times New Roman"/>
                <w:sz w:val="24"/>
                <w:szCs w:val="24"/>
              </w:rPr>
              <w:t>3</w:t>
            </w:r>
            <w:r w:rsidRPr="005B16A9">
              <w:rPr>
                <w:rFonts w:ascii="Times New Roman" w:hAnsi="Times New Roman" w:cs="Times New Roman"/>
                <w:sz w:val="24"/>
                <w:szCs w:val="24"/>
              </w:rPr>
              <w:br/>
              <w:t>10-11 a.m.:</w:t>
            </w:r>
            <w:r w:rsidR="00AE1FEF" w:rsidRPr="005B16A9">
              <w:rPr>
                <w:rFonts w:ascii="Times New Roman" w:hAnsi="Times New Roman" w:cs="Times New Roman"/>
                <w:sz w:val="24"/>
                <w:szCs w:val="24"/>
              </w:rPr>
              <w:t xml:space="preserve"> </w:t>
            </w:r>
            <w:r w:rsidR="00657835">
              <w:rPr>
                <w:rFonts w:ascii="Times New Roman" w:hAnsi="Times New Roman" w:cs="Times New Roman"/>
                <w:sz w:val="24"/>
                <w:szCs w:val="24"/>
              </w:rPr>
              <w:t>4</w:t>
            </w:r>
            <w:r w:rsidRPr="005B16A9">
              <w:rPr>
                <w:rFonts w:ascii="Times New Roman" w:hAnsi="Times New Roman" w:cs="Times New Roman"/>
                <w:sz w:val="24"/>
                <w:szCs w:val="24"/>
              </w:rPr>
              <w:br/>
              <w:t>11-12 p.m.:</w:t>
            </w:r>
            <w:r w:rsidR="00AE1FEF" w:rsidRPr="005B16A9">
              <w:rPr>
                <w:rFonts w:ascii="Times New Roman" w:hAnsi="Times New Roman" w:cs="Times New Roman"/>
                <w:sz w:val="24"/>
                <w:szCs w:val="24"/>
              </w:rPr>
              <w:t xml:space="preserve"> </w:t>
            </w:r>
            <w:r w:rsidR="00657835">
              <w:rPr>
                <w:rFonts w:ascii="Times New Roman" w:hAnsi="Times New Roman" w:cs="Times New Roman"/>
                <w:sz w:val="24"/>
                <w:szCs w:val="24"/>
              </w:rPr>
              <w:t>2</w:t>
            </w:r>
            <w:r w:rsidRPr="005B16A9">
              <w:rPr>
                <w:rFonts w:ascii="Times New Roman" w:hAnsi="Times New Roman" w:cs="Times New Roman"/>
                <w:sz w:val="24"/>
                <w:szCs w:val="24"/>
              </w:rPr>
              <w:br/>
              <w:t>12-1 p.m.:</w:t>
            </w:r>
            <w:r w:rsidR="00AE1FEF" w:rsidRPr="005B16A9">
              <w:rPr>
                <w:rFonts w:ascii="Times New Roman" w:hAnsi="Times New Roman" w:cs="Times New Roman"/>
                <w:sz w:val="24"/>
                <w:szCs w:val="24"/>
              </w:rPr>
              <w:t xml:space="preserve"> </w:t>
            </w:r>
            <w:r w:rsidR="00657835">
              <w:rPr>
                <w:rFonts w:ascii="Times New Roman" w:hAnsi="Times New Roman" w:cs="Times New Roman"/>
                <w:sz w:val="24"/>
                <w:szCs w:val="24"/>
              </w:rPr>
              <w:t>4</w:t>
            </w:r>
            <w:r w:rsidRPr="005B16A9">
              <w:rPr>
                <w:rFonts w:ascii="Times New Roman" w:hAnsi="Times New Roman" w:cs="Times New Roman"/>
                <w:sz w:val="24"/>
                <w:szCs w:val="24"/>
              </w:rPr>
              <w:br/>
              <w:t xml:space="preserve">1-2 p.m.: </w:t>
            </w:r>
            <w:r w:rsidR="00657835">
              <w:rPr>
                <w:rFonts w:ascii="Times New Roman" w:hAnsi="Times New Roman" w:cs="Times New Roman"/>
                <w:sz w:val="24"/>
                <w:szCs w:val="24"/>
              </w:rPr>
              <w:t>4</w:t>
            </w:r>
            <w:r w:rsidRPr="005B16A9">
              <w:rPr>
                <w:rFonts w:ascii="Times New Roman" w:hAnsi="Times New Roman" w:cs="Times New Roman"/>
                <w:sz w:val="24"/>
                <w:szCs w:val="24"/>
              </w:rPr>
              <w:br/>
              <w:t>2-3 p.m.:</w:t>
            </w:r>
            <w:r w:rsidR="00AE1FEF" w:rsidRPr="005B16A9">
              <w:rPr>
                <w:rFonts w:ascii="Times New Roman" w:hAnsi="Times New Roman" w:cs="Times New Roman"/>
                <w:sz w:val="24"/>
                <w:szCs w:val="24"/>
              </w:rPr>
              <w:t xml:space="preserve"> </w:t>
            </w:r>
            <w:r w:rsidR="00657835">
              <w:rPr>
                <w:rFonts w:ascii="Times New Roman" w:hAnsi="Times New Roman" w:cs="Times New Roman"/>
                <w:sz w:val="24"/>
                <w:szCs w:val="24"/>
              </w:rPr>
              <w:t>3</w:t>
            </w:r>
          </w:p>
        </w:tc>
        <w:tc>
          <w:tcPr>
            <w:tcW w:w="2381" w:type="dxa"/>
            <w:tcBorders>
              <w:top w:val="single" w:sz="4" w:space="0" w:color="auto"/>
              <w:left w:val="single" w:sz="4" w:space="0" w:color="auto"/>
              <w:bottom w:val="single" w:sz="4" w:space="0" w:color="auto"/>
              <w:right w:val="single" w:sz="4" w:space="0" w:color="auto"/>
            </w:tcBorders>
          </w:tcPr>
          <w:p w:rsidR="009964D5" w:rsidRPr="005B16A9" w:rsidRDefault="00657835" w:rsidP="00F822A1">
            <w:pPr>
              <w:ind w:right="-540"/>
              <w:jc w:val="center"/>
              <w:rPr>
                <w:rFonts w:ascii="Times New Roman" w:hAnsi="Times New Roman" w:cs="Times New Roman"/>
                <w:sz w:val="24"/>
                <w:szCs w:val="24"/>
              </w:rPr>
            </w:pPr>
            <w:r>
              <w:rPr>
                <w:rFonts w:ascii="Times New Roman" w:hAnsi="Times New Roman" w:cs="Times New Roman"/>
                <w:sz w:val="24"/>
                <w:szCs w:val="24"/>
              </w:rPr>
              <w:t>22</w:t>
            </w:r>
          </w:p>
        </w:tc>
      </w:tr>
      <w:tr w:rsidR="009964D5" w:rsidRPr="005B16A9" w:rsidTr="002C0617">
        <w:trPr>
          <w:trHeight w:val="700"/>
        </w:trPr>
        <w:tc>
          <w:tcPr>
            <w:tcW w:w="2549" w:type="dxa"/>
            <w:tcBorders>
              <w:top w:val="single" w:sz="4" w:space="0" w:color="auto"/>
              <w:left w:val="single" w:sz="4" w:space="0" w:color="auto"/>
              <w:bottom w:val="single" w:sz="4" w:space="0" w:color="auto"/>
              <w:right w:val="single" w:sz="4" w:space="0" w:color="auto"/>
            </w:tcBorders>
          </w:tcPr>
          <w:p w:rsidR="009964D5" w:rsidRPr="005B16A9" w:rsidRDefault="002D64B6" w:rsidP="002D64B6">
            <w:pPr>
              <w:ind w:right="-540"/>
              <w:rPr>
                <w:rFonts w:ascii="Times New Roman" w:hAnsi="Times New Roman" w:cs="Times New Roman"/>
                <w:sz w:val="24"/>
                <w:szCs w:val="24"/>
              </w:rPr>
            </w:pPr>
            <w:r w:rsidRPr="005B16A9">
              <w:rPr>
                <w:rFonts w:ascii="Times New Roman" w:hAnsi="Times New Roman" w:cs="Times New Roman"/>
                <w:sz w:val="24"/>
                <w:szCs w:val="24"/>
              </w:rPr>
              <w:t>10/27/17</w:t>
            </w:r>
            <w:r w:rsidR="005B16A9" w:rsidRPr="005B16A9">
              <w:rPr>
                <w:rFonts w:ascii="Times New Roman" w:hAnsi="Times New Roman" w:cs="Times New Roman"/>
                <w:sz w:val="24"/>
                <w:szCs w:val="24"/>
              </w:rPr>
              <w:t xml:space="preserve"> (baseline)</w:t>
            </w:r>
          </w:p>
        </w:tc>
        <w:tc>
          <w:tcPr>
            <w:tcW w:w="2549" w:type="dxa"/>
            <w:tcBorders>
              <w:top w:val="single" w:sz="4" w:space="0" w:color="auto"/>
              <w:left w:val="single" w:sz="4" w:space="0" w:color="auto"/>
              <w:bottom w:val="single" w:sz="4" w:space="0" w:color="auto"/>
              <w:right w:val="single" w:sz="4" w:space="0" w:color="auto"/>
            </w:tcBorders>
          </w:tcPr>
          <w:p w:rsidR="009964D5" w:rsidRPr="005B16A9" w:rsidRDefault="008336CD" w:rsidP="002C0617">
            <w:pPr>
              <w:ind w:left="-504" w:right="-540"/>
              <w:jc w:val="center"/>
              <w:rPr>
                <w:rFonts w:ascii="Times New Roman" w:hAnsi="Times New Roman" w:cs="Times New Roman"/>
                <w:sz w:val="24"/>
                <w:szCs w:val="24"/>
              </w:rPr>
            </w:pPr>
            <w:r w:rsidRPr="005B16A9">
              <w:rPr>
                <w:rFonts w:ascii="Times New Roman" w:hAnsi="Times New Roman" w:cs="Times New Roman"/>
                <w:sz w:val="24"/>
                <w:szCs w:val="24"/>
              </w:rPr>
              <w:t>8:15 a.m. – 3:15 p.m.</w:t>
            </w:r>
          </w:p>
        </w:tc>
        <w:tc>
          <w:tcPr>
            <w:tcW w:w="2549" w:type="dxa"/>
            <w:tcBorders>
              <w:top w:val="single" w:sz="4" w:space="0" w:color="auto"/>
              <w:left w:val="single" w:sz="4" w:space="0" w:color="auto"/>
              <w:bottom w:val="single" w:sz="4" w:space="0" w:color="auto"/>
              <w:right w:val="single" w:sz="4" w:space="0" w:color="auto"/>
            </w:tcBorders>
          </w:tcPr>
          <w:p w:rsidR="009964D5" w:rsidRPr="005B16A9" w:rsidRDefault="002C0617" w:rsidP="002C0617">
            <w:pPr>
              <w:ind w:right="-540"/>
              <w:rPr>
                <w:rFonts w:ascii="Times New Roman" w:hAnsi="Times New Roman" w:cs="Times New Roman"/>
                <w:sz w:val="24"/>
                <w:szCs w:val="24"/>
              </w:rPr>
            </w:pPr>
            <w:r w:rsidRPr="005B16A9">
              <w:rPr>
                <w:rFonts w:ascii="Times New Roman" w:hAnsi="Times New Roman" w:cs="Times New Roman"/>
                <w:sz w:val="24"/>
                <w:szCs w:val="24"/>
              </w:rPr>
              <w:t>8-9 a.m.:</w:t>
            </w:r>
            <w:r w:rsidR="00C0566C" w:rsidRPr="005B16A9">
              <w:rPr>
                <w:rFonts w:ascii="Times New Roman" w:hAnsi="Times New Roman" w:cs="Times New Roman"/>
                <w:sz w:val="24"/>
                <w:szCs w:val="24"/>
              </w:rPr>
              <w:t xml:space="preserve"> </w:t>
            </w:r>
            <w:r w:rsidR="00657835">
              <w:rPr>
                <w:rFonts w:ascii="Times New Roman" w:hAnsi="Times New Roman" w:cs="Times New Roman"/>
                <w:sz w:val="24"/>
                <w:szCs w:val="24"/>
              </w:rPr>
              <w:t>3</w:t>
            </w:r>
            <w:r w:rsidRPr="005B16A9">
              <w:rPr>
                <w:rFonts w:ascii="Times New Roman" w:hAnsi="Times New Roman" w:cs="Times New Roman"/>
                <w:sz w:val="24"/>
                <w:szCs w:val="24"/>
              </w:rPr>
              <w:br/>
              <w:t>9-10 a.m.:</w:t>
            </w:r>
            <w:r w:rsidR="00C0566C" w:rsidRPr="005B16A9">
              <w:rPr>
                <w:rFonts w:ascii="Times New Roman" w:hAnsi="Times New Roman" w:cs="Times New Roman"/>
                <w:sz w:val="24"/>
                <w:szCs w:val="24"/>
              </w:rPr>
              <w:t xml:space="preserve"> </w:t>
            </w:r>
            <w:r w:rsidR="00657835">
              <w:rPr>
                <w:rFonts w:ascii="Times New Roman" w:hAnsi="Times New Roman" w:cs="Times New Roman"/>
                <w:sz w:val="24"/>
                <w:szCs w:val="24"/>
              </w:rPr>
              <w:t>3</w:t>
            </w:r>
            <w:r w:rsidRPr="005B16A9">
              <w:rPr>
                <w:rFonts w:ascii="Times New Roman" w:hAnsi="Times New Roman" w:cs="Times New Roman"/>
                <w:sz w:val="24"/>
                <w:szCs w:val="24"/>
              </w:rPr>
              <w:br/>
              <w:t>10-11 a.m.:</w:t>
            </w:r>
            <w:r w:rsidR="00C0566C" w:rsidRPr="005B16A9">
              <w:rPr>
                <w:rFonts w:ascii="Times New Roman" w:hAnsi="Times New Roman" w:cs="Times New Roman"/>
                <w:sz w:val="24"/>
                <w:szCs w:val="24"/>
              </w:rPr>
              <w:t xml:space="preserve"> </w:t>
            </w:r>
            <w:r w:rsidR="00657835">
              <w:rPr>
                <w:rFonts w:ascii="Times New Roman" w:hAnsi="Times New Roman" w:cs="Times New Roman"/>
                <w:sz w:val="24"/>
                <w:szCs w:val="24"/>
              </w:rPr>
              <w:t>3</w:t>
            </w:r>
            <w:r w:rsidRPr="005B16A9">
              <w:rPr>
                <w:rFonts w:ascii="Times New Roman" w:hAnsi="Times New Roman" w:cs="Times New Roman"/>
                <w:sz w:val="24"/>
                <w:szCs w:val="24"/>
              </w:rPr>
              <w:br/>
              <w:t>11-12 p.m.:</w:t>
            </w:r>
            <w:r w:rsidR="00C0566C" w:rsidRPr="005B16A9">
              <w:rPr>
                <w:rFonts w:ascii="Times New Roman" w:hAnsi="Times New Roman" w:cs="Times New Roman"/>
                <w:sz w:val="24"/>
                <w:szCs w:val="24"/>
              </w:rPr>
              <w:t xml:space="preserve"> </w:t>
            </w:r>
            <w:r w:rsidR="00657835">
              <w:rPr>
                <w:rFonts w:ascii="Times New Roman" w:hAnsi="Times New Roman" w:cs="Times New Roman"/>
                <w:sz w:val="24"/>
                <w:szCs w:val="24"/>
              </w:rPr>
              <w:t>1</w:t>
            </w:r>
            <w:r w:rsidRPr="005B16A9">
              <w:rPr>
                <w:rFonts w:ascii="Times New Roman" w:hAnsi="Times New Roman" w:cs="Times New Roman"/>
                <w:sz w:val="24"/>
                <w:szCs w:val="24"/>
              </w:rPr>
              <w:br/>
              <w:t>12-1 p.m.:</w:t>
            </w:r>
            <w:r w:rsidR="00C0566C" w:rsidRPr="005B16A9">
              <w:rPr>
                <w:rFonts w:ascii="Times New Roman" w:hAnsi="Times New Roman" w:cs="Times New Roman"/>
                <w:sz w:val="24"/>
                <w:szCs w:val="24"/>
              </w:rPr>
              <w:t xml:space="preserve"> </w:t>
            </w:r>
            <w:r w:rsidR="00657835">
              <w:rPr>
                <w:rFonts w:ascii="Times New Roman" w:hAnsi="Times New Roman" w:cs="Times New Roman"/>
                <w:sz w:val="24"/>
                <w:szCs w:val="24"/>
              </w:rPr>
              <w:t>2</w:t>
            </w:r>
            <w:r w:rsidRPr="005B16A9">
              <w:rPr>
                <w:rFonts w:ascii="Times New Roman" w:hAnsi="Times New Roman" w:cs="Times New Roman"/>
                <w:sz w:val="24"/>
                <w:szCs w:val="24"/>
              </w:rPr>
              <w:br/>
              <w:t xml:space="preserve">1-2 p.m.: </w:t>
            </w:r>
            <w:r w:rsidR="00657835">
              <w:rPr>
                <w:rFonts w:ascii="Times New Roman" w:hAnsi="Times New Roman" w:cs="Times New Roman"/>
                <w:sz w:val="24"/>
                <w:szCs w:val="24"/>
              </w:rPr>
              <w:t>3</w:t>
            </w:r>
            <w:r w:rsidRPr="005B16A9">
              <w:rPr>
                <w:rFonts w:ascii="Times New Roman" w:hAnsi="Times New Roman" w:cs="Times New Roman"/>
                <w:sz w:val="24"/>
                <w:szCs w:val="24"/>
              </w:rPr>
              <w:br/>
              <w:t>2-3 p.m.:</w:t>
            </w:r>
            <w:r w:rsidR="00C0566C" w:rsidRPr="005B16A9">
              <w:rPr>
                <w:rFonts w:ascii="Times New Roman" w:hAnsi="Times New Roman" w:cs="Times New Roman"/>
                <w:sz w:val="24"/>
                <w:szCs w:val="24"/>
              </w:rPr>
              <w:t xml:space="preserve"> </w:t>
            </w:r>
            <w:r w:rsidR="00657835">
              <w:rPr>
                <w:rFonts w:ascii="Times New Roman" w:hAnsi="Times New Roman" w:cs="Times New Roman"/>
                <w:sz w:val="24"/>
                <w:szCs w:val="24"/>
              </w:rPr>
              <w:t>4</w:t>
            </w:r>
          </w:p>
        </w:tc>
        <w:tc>
          <w:tcPr>
            <w:tcW w:w="2381" w:type="dxa"/>
            <w:tcBorders>
              <w:top w:val="single" w:sz="4" w:space="0" w:color="auto"/>
              <w:left w:val="single" w:sz="4" w:space="0" w:color="auto"/>
              <w:bottom w:val="single" w:sz="4" w:space="0" w:color="auto"/>
              <w:right w:val="single" w:sz="4" w:space="0" w:color="auto"/>
            </w:tcBorders>
          </w:tcPr>
          <w:p w:rsidR="009964D5" w:rsidRPr="005B16A9" w:rsidRDefault="00657835" w:rsidP="00F822A1">
            <w:pPr>
              <w:ind w:right="-540"/>
              <w:jc w:val="center"/>
              <w:rPr>
                <w:rFonts w:ascii="Times New Roman" w:hAnsi="Times New Roman" w:cs="Times New Roman"/>
                <w:sz w:val="24"/>
                <w:szCs w:val="24"/>
              </w:rPr>
            </w:pPr>
            <w:r>
              <w:rPr>
                <w:rFonts w:ascii="Times New Roman" w:hAnsi="Times New Roman" w:cs="Times New Roman"/>
                <w:sz w:val="24"/>
                <w:szCs w:val="24"/>
              </w:rPr>
              <w:t>19</w:t>
            </w:r>
          </w:p>
        </w:tc>
      </w:tr>
      <w:tr w:rsidR="009964D5" w:rsidRPr="005B16A9" w:rsidTr="002C0617">
        <w:trPr>
          <w:trHeight w:val="700"/>
        </w:trPr>
        <w:tc>
          <w:tcPr>
            <w:tcW w:w="2549" w:type="dxa"/>
            <w:tcBorders>
              <w:top w:val="single" w:sz="4" w:space="0" w:color="auto"/>
              <w:left w:val="single" w:sz="4" w:space="0" w:color="auto"/>
              <w:bottom w:val="single" w:sz="4" w:space="0" w:color="auto"/>
              <w:right w:val="single" w:sz="4" w:space="0" w:color="auto"/>
            </w:tcBorders>
          </w:tcPr>
          <w:p w:rsidR="009964D5" w:rsidRPr="005B16A9" w:rsidRDefault="008336CD" w:rsidP="002D64B6">
            <w:pPr>
              <w:ind w:right="-540"/>
              <w:rPr>
                <w:rFonts w:ascii="Times New Roman" w:hAnsi="Times New Roman" w:cs="Times New Roman"/>
                <w:sz w:val="24"/>
                <w:szCs w:val="24"/>
              </w:rPr>
            </w:pPr>
            <w:r w:rsidRPr="005B16A9">
              <w:rPr>
                <w:rFonts w:ascii="Times New Roman" w:hAnsi="Times New Roman" w:cs="Times New Roman"/>
                <w:sz w:val="24"/>
                <w:szCs w:val="24"/>
              </w:rPr>
              <w:lastRenderedPageBreak/>
              <w:t>11/3/17 (intervention)</w:t>
            </w:r>
          </w:p>
        </w:tc>
        <w:tc>
          <w:tcPr>
            <w:tcW w:w="2549" w:type="dxa"/>
            <w:tcBorders>
              <w:top w:val="single" w:sz="4" w:space="0" w:color="auto"/>
              <w:left w:val="single" w:sz="4" w:space="0" w:color="auto"/>
              <w:bottom w:val="single" w:sz="4" w:space="0" w:color="auto"/>
              <w:right w:val="single" w:sz="4" w:space="0" w:color="auto"/>
            </w:tcBorders>
          </w:tcPr>
          <w:p w:rsidR="009964D5" w:rsidRPr="005B16A9" w:rsidRDefault="008336CD" w:rsidP="002C0617">
            <w:pPr>
              <w:ind w:left="-504" w:right="-540"/>
              <w:jc w:val="center"/>
              <w:rPr>
                <w:rFonts w:ascii="Times New Roman" w:hAnsi="Times New Roman" w:cs="Times New Roman"/>
                <w:sz w:val="24"/>
                <w:szCs w:val="24"/>
              </w:rPr>
            </w:pPr>
            <w:r w:rsidRPr="005B16A9">
              <w:rPr>
                <w:rFonts w:ascii="Times New Roman" w:hAnsi="Times New Roman" w:cs="Times New Roman"/>
                <w:sz w:val="24"/>
                <w:szCs w:val="24"/>
              </w:rPr>
              <w:t>8:15 a.m. – 3:15 p.m.</w:t>
            </w:r>
          </w:p>
        </w:tc>
        <w:tc>
          <w:tcPr>
            <w:tcW w:w="2549" w:type="dxa"/>
            <w:tcBorders>
              <w:top w:val="single" w:sz="4" w:space="0" w:color="auto"/>
              <w:left w:val="single" w:sz="4" w:space="0" w:color="auto"/>
              <w:bottom w:val="single" w:sz="4" w:space="0" w:color="auto"/>
              <w:right w:val="single" w:sz="4" w:space="0" w:color="auto"/>
            </w:tcBorders>
          </w:tcPr>
          <w:p w:rsidR="009964D5" w:rsidRPr="005B16A9" w:rsidRDefault="002C0617" w:rsidP="002C0617">
            <w:pPr>
              <w:ind w:right="-540"/>
              <w:rPr>
                <w:rFonts w:ascii="Times New Roman" w:hAnsi="Times New Roman" w:cs="Times New Roman"/>
                <w:sz w:val="24"/>
                <w:szCs w:val="24"/>
              </w:rPr>
            </w:pPr>
            <w:r w:rsidRPr="005B16A9">
              <w:rPr>
                <w:rFonts w:ascii="Times New Roman" w:hAnsi="Times New Roman" w:cs="Times New Roman"/>
                <w:sz w:val="24"/>
                <w:szCs w:val="24"/>
              </w:rPr>
              <w:t>8-9 a.m.:</w:t>
            </w:r>
            <w:r w:rsidR="00657835">
              <w:rPr>
                <w:rFonts w:ascii="Times New Roman" w:hAnsi="Times New Roman" w:cs="Times New Roman"/>
                <w:sz w:val="24"/>
                <w:szCs w:val="24"/>
              </w:rPr>
              <w:t xml:space="preserve"> 2</w:t>
            </w:r>
            <w:r w:rsidRPr="005B16A9">
              <w:rPr>
                <w:rFonts w:ascii="Times New Roman" w:hAnsi="Times New Roman" w:cs="Times New Roman"/>
                <w:sz w:val="24"/>
                <w:szCs w:val="24"/>
              </w:rPr>
              <w:br/>
              <w:t>9-10 a.m.:</w:t>
            </w:r>
            <w:r w:rsidR="00657835">
              <w:rPr>
                <w:rFonts w:ascii="Times New Roman" w:hAnsi="Times New Roman" w:cs="Times New Roman"/>
                <w:sz w:val="24"/>
                <w:szCs w:val="24"/>
              </w:rPr>
              <w:t xml:space="preserve"> 2</w:t>
            </w:r>
            <w:r w:rsidRPr="005B16A9">
              <w:rPr>
                <w:rFonts w:ascii="Times New Roman" w:hAnsi="Times New Roman" w:cs="Times New Roman"/>
                <w:sz w:val="24"/>
                <w:szCs w:val="24"/>
              </w:rPr>
              <w:br/>
              <w:t>10-11 a.m.:</w:t>
            </w:r>
            <w:r w:rsidR="00657835">
              <w:rPr>
                <w:rFonts w:ascii="Times New Roman" w:hAnsi="Times New Roman" w:cs="Times New Roman"/>
                <w:sz w:val="24"/>
                <w:szCs w:val="24"/>
              </w:rPr>
              <w:t xml:space="preserve"> 1</w:t>
            </w:r>
            <w:r w:rsidRPr="005B16A9">
              <w:rPr>
                <w:rFonts w:ascii="Times New Roman" w:hAnsi="Times New Roman" w:cs="Times New Roman"/>
                <w:sz w:val="24"/>
                <w:szCs w:val="24"/>
              </w:rPr>
              <w:br/>
              <w:t>11-12 p.m.:</w:t>
            </w:r>
            <w:r w:rsidR="00657835">
              <w:rPr>
                <w:rFonts w:ascii="Times New Roman" w:hAnsi="Times New Roman" w:cs="Times New Roman"/>
                <w:sz w:val="24"/>
                <w:szCs w:val="24"/>
              </w:rPr>
              <w:t xml:space="preserve"> 1</w:t>
            </w:r>
            <w:r w:rsidRPr="005B16A9">
              <w:rPr>
                <w:rFonts w:ascii="Times New Roman" w:hAnsi="Times New Roman" w:cs="Times New Roman"/>
                <w:sz w:val="24"/>
                <w:szCs w:val="24"/>
              </w:rPr>
              <w:br/>
              <w:t>12-1 p.m.:</w:t>
            </w:r>
            <w:r w:rsidR="00657835">
              <w:rPr>
                <w:rFonts w:ascii="Times New Roman" w:hAnsi="Times New Roman" w:cs="Times New Roman"/>
                <w:sz w:val="24"/>
                <w:szCs w:val="24"/>
              </w:rPr>
              <w:t xml:space="preserve"> 2</w:t>
            </w:r>
            <w:r w:rsidRPr="005B16A9">
              <w:rPr>
                <w:rFonts w:ascii="Times New Roman" w:hAnsi="Times New Roman" w:cs="Times New Roman"/>
                <w:sz w:val="24"/>
                <w:szCs w:val="24"/>
              </w:rPr>
              <w:br/>
              <w:t xml:space="preserve">1-2 p.m.: </w:t>
            </w:r>
            <w:r w:rsidR="00657835">
              <w:rPr>
                <w:rFonts w:ascii="Times New Roman" w:hAnsi="Times New Roman" w:cs="Times New Roman"/>
                <w:sz w:val="24"/>
                <w:szCs w:val="24"/>
              </w:rPr>
              <w:t xml:space="preserve"> 2</w:t>
            </w:r>
            <w:r w:rsidRPr="005B16A9">
              <w:rPr>
                <w:rFonts w:ascii="Times New Roman" w:hAnsi="Times New Roman" w:cs="Times New Roman"/>
                <w:sz w:val="24"/>
                <w:szCs w:val="24"/>
              </w:rPr>
              <w:br/>
              <w:t>2-3 p.m.:</w:t>
            </w:r>
            <w:r w:rsidR="00657835">
              <w:rPr>
                <w:rFonts w:ascii="Times New Roman" w:hAnsi="Times New Roman" w:cs="Times New Roman"/>
                <w:sz w:val="24"/>
                <w:szCs w:val="24"/>
              </w:rPr>
              <w:t xml:space="preserve"> 1</w:t>
            </w:r>
          </w:p>
        </w:tc>
        <w:tc>
          <w:tcPr>
            <w:tcW w:w="2381" w:type="dxa"/>
            <w:tcBorders>
              <w:top w:val="single" w:sz="4" w:space="0" w:color="auto"/>
              <w:left w:val="single" w:sz="4" w:space="0" w:color="auto"/>
              <w:bottom w:val="single" w:sz="4" w:space="0" w:color="auto"/>
              <w:right w:val="single" w:sz="4" w:space="0" w:color="auto"/>
            </w:tcBorders>
          </w:tcPr>
          <w:p w:rsidR="009964D5" w:rsidRPr="005B16A9" w:rsidRDefault="00657835" w:rsidP="00FF4E7E">
            <w:pPr>
              <w:ind w:right="-540"/>
              <w:jc w:val="center"/>
              <w:rPr>
                <w:rFonts w:ascii="Times New Roman" w:hAnsi="Times New Roman" w:cs="Times New Roman"/>
                <w:sz w:val="24"/>
                <w:szCs w:val="24"/>
              </w:rPr>
            </w:pPr>
            <w:r>
              <w:rPr>
                <w:rFonts w:ascii="Times New Roman" w:hAnsi="Times New Roman" w:cs="Times New Roman"/>
                <w:sz w:val="24"/>
                <w:szCs w:val="24"/>
              </w:rPr>
              <w:t>11</w:t>
            </w:r>
          </w:p>
        </w:tc>
      </w:tr>
      <w:tr w:rsidR="009964D5" w:rsidRPr="005B16A9" w:rsidTr="002C0617">
        <w:trPr>
          <w:trHeight w:val="724"/>
        </w:trPr>
        <w:tc>
          <w:tcPr>
            <w:tcW w:w="2549" w:type="dxa"/>
            <w:tcBorders>
              <w:top w:val="single" w:sz="4" w:space="0" w:color="auto"/>
              <w:left w:val="single" w:sz="4" w:space="0" w:color="auto"/>
              <w:bottom w:val="single" w:sz="4" w:space="0" w:color="auto"/>
              <w:right w:val="single" w:sz="4" w:space="0" w:color="auto"/>
            </w:tcBorders>
          </w:tcPr>
          <w:p w:rsidR="009964D5" w:rsidRPr="005B16A9" w:rsidRDefault="008336CD" w:rsidP="002D64B6">
            <w:pPr>
              <w:ind w:right="-540"/>
              <w:rPr>
                <w:rFonts w:ascii="Times New Roman" w:hAnsi="Times New Roman" w:cs="Times New Roman"/>
                <w:sz w:val="24"/>
                <w:szCs w:val="24"/>
              </w:rPr>
            </w:pPr>
            <w:r w:rsidRPr="005B16A9">
              <w:rPr>
                <w:rFonts w:ascii="Times New Roman" w:hAnsi="Times New Roman" w:cs="Times New Roman"/>
                <w:sz w:val="24"/>
                <w:szCs w:val="24"/>
              </w:rPr>
              <w:t>11/10/17</w:t>
            </w:r>
            <w:r w:rsidR="005B16A9" w:rsidRPr="005B16A9">
              <w:rPr>
                <w:rFonts w:ascii="Times New Roman" w:hAnsi="Times New Roman" w:cs="Times New Roman"/>
                <w:sz w:val="24"/>
                <w:szCs w:val="24"/>
              </w:rPr>
              <w:t xml:space="preserve"> (intervention)</w:t>
            </w:r>
          </w:p>
        </w:tc>
        <w:tc>
          <w:tcPr>
            <w:tcW w:w="2549" w:type="dxa"/>
            <w:tcBorders>
              <w:top w:val="single" w:sz="4" w:space="0" w:color="auto"/>
              <w:left w:val="single" w:sz="4" w:space="0" w:color="auto"/>
              <w:bottom w:val="single" w:sz="4" w:space="0" w:color="auto"/>
              <w:right w:val="single" w:sz="4" w:space="0" w:color="auto"/>
            </w:tcBorders>
          </w:tcPr>
          <w:p w:rsidR="009964D5" w:rsidRPr="005B16A9" w:rsidRDefault="008336CD" w:rsidP="002C0617">
            <w:pPr>
              <w:ind w:left="-504" w:right="-540"/>
              <w:jc w:val="center"/>
              <w:rPr>
                <w:rFonts w:ascii="Times New Roman" w:hAnsi="Times New Roman" w:cs="Times New Roman"/>
                <w:sz w:val="24"/>
                <w:szCs w:val="24"/>
              </w:rPr>
            </w:pPr>
            <w:r w:rsidRPr="005B16A9">
              <w:rPr>
                <w:rFonts w:ascii="Times New Roman" w:hAnsi="Times New Roman" w:cs="Times New Roman"/>
                <w:sz w:val="24"/>
                <w:szCs w:val="24"/>
              </w:rPr>
              <w:t>8:15 a.m. – 3:15 p.m.</w:t>
            </w:r>
          </w:p>
        </w:tc>
        <w:tc>
          <w:tcPr>
            <w:tcW w:w="2549" w:type="dxa"/>
            <w:tcBorders>
              <w:top w:val="single" w:sz="4" w:space="0" w:color="auto"/>
              <w:left w:val="single" w:sz="4" w:space="0" w:color="auto"/>
              <w:bottom w:val="single" w:sz="4" w:space="0" w:color="auto"/>
              <w:right w:val="single" w:sz="4" w:space="0" w:color="auto"/>
            </w:tcBorders>
          </w:tcPr>
          <w:p w:rsidR="009964D5" w:rsidRPr="005B16A9" w:rsidRDefault="002C0617" w:rsidP="002C0617">
            <w:pPr>
              <w:ind w:right="-540"/>
              <w:rPr>
                <w:rFonts w:ascii="Times New Roman" w:hAnsi="Times New Roman" w:cs="Times New Roman"/>
                <w:sz w:val="24"/>
                <w:szCs w:val="24"/>
              </w:rPr>
            </w:pPr>
            <w:r w:rsidRPr="005B16A9">
              <w:rPr>
                <w:rFonts w:ascii="Times New Roman" w:hAnsi="Times New Roman" w:cs="Times New Roman"/>
                <w:sz w:val="24"/>
                <w:szCs w:val="24"/>
              </w:rPr>
              <w:t>8-9 a.m.:</w:t>
            </w:r>
            <w:r w:rsidR="00C01E6C">
              <w:rPr>
                <w:rFonts w:ascii="Times New Roman" w:hAnsi="Times New Roman" w:cs="Times New Roman"/>
                <w:sz w:val="24"/>
                <w:szCs w:val="24"/>
              </w:rPr>
              <w:t xml:space="preserve"> </w:t>
            </w:r>
            <w:r w:rsidR="00657835">
              <w:rPr>
                <w:rFonts w:ascii="Times New Roman" w:hAnsi="Times New Roman" w:cs="Times New Roman"/>
                <w:sz w:val="24"/>
                <w:szCs w:val="24"/>
              </w:rPr>
              <w:t>2</w:t>
            </w:r>
            <w:r w:rsidRPr="005B16A9">
              <w:rPr>
                <w:rFonts w:ascii="Times New Roman" w:hAnsi="Times New Roman" w:cs="Times New Roman"/>
                <w:sz w:val="24"/>
                <w:szCs w:val="24"/>
              </w:rPr>
              <w:br/>
              <w:t>9-10 a.m.:</w:t>
            </w:r>
            <w:r w:rsidR="00657835">
              <w:rPr>
                <w:rFonts w:ascii="Times New Roman" w:hAnsi="Times New Roman" w:cs="Times New Roman"/>
                <w:sz w:val="24"/>
                <w:szCs w:val="24"/>
              </w:rPr>
              <w:t xml:space="preserve"> 2</w:t>
            </w:r>
            <w:r w:rsidRPr="005B16A9">
              <w:rPr>
                <w:rFonts w:ascii="Times New Roman" w:hAnsi="Times New Roman" w:cs="Times New Roman"/>
                <w:sz w:val="24"/>
                <w:szCs w:val="24"/>
              </w:rPr>
              <w:br/>
              <w:t>10-11 a.m.:</w:t>
            </w:r>
            <w:r w:rsidR="00C01E6C">
              <w:rPr>
                <w:rFonts w:ascii="Times New Roman" w:hAnsi="Times New Roman" w:cs="Times New Roman"/>
                <w:sz w:val="24"/>
                <w:szCs w:val="24"/>
              </w:rPr>
              <w:t xml:space="preserve"> </w:t>
            </w:r>
            <w:r w:rsidR="00657835">
              <w:rPr>
                <w:rFonts w:ascii="Times New Roman" w:hAnsi="Times New Roman" w:cs="Times New Roman"/>
                <w:sz w:val="24"/>
                <w:szCs w:val="24"/>
              </w:rPr>
              <w:t>1</w:t>
            </w:r>
            <w:r w:rsidRPr="005B16A9">
              <w:rPr>
                <w:rFonts w:ascii="Times New Roman" w:hAnsi="Times New Roman" w:cs="Times New Roman"/>
                <w:sz w:val="24"/>
                <w:szCs w:val="24"/>
              </w:rPr>
              <w:br/>
              <w:t>11-12 p.m.:</w:t>
            </w:r>
            <w:r w:rsidR="00657835">
              <w:rPr>
                <w:rFonts w:ascii="Times New Roman" w:hAnsi="Times New Roman" w:cs="Times New Roman"/>
                <w:sz w:val="24"/>
                <w:szCs w:val="24"/>
              </w:rPr>
              <w:t xml:space="preserve"> 1</w:t>
            </w:r>
            <w:r w:rsidRPr="005B16A9">
              <w:rPr>
                <w:rFonts w:ascii="Times New Roman" w:hAnsi="Times New Roman" w:cs="Times New Roman"/>
                <w:sz w:val="24"/>
                <w:szCs w:val="24"/>
              </w:rPr>
              <w:br/>
              <w:t>12-1 p.m.:</w:t>
            </w:r>
            <w:r w:rsidR="00657835">
              <w:rPr>
                <w:rFonts w:ascii="Times New Roman" w:hAnsi="Times New Roman" w:cs="Times New Roman"/>
                <w:sz w:val="24"/>
                <w:szCs w:val="24"/>
              </w:rPr>
              <w:t xml:space="preserve"> 1</w:t>
            </w:r>
            <w:r w:rsidRPr="005B16A9">
              <w:rPr>
                <w:rFonts w:ascii="Times New Roman" w:hAnsi="Times New Roman" w:cs="Times New Roman"/>
                <w:sz w:val="24"/>
                <w:szCs w:val="24"/>
              </w:rPr>
              <w:br/>
              <w:t xml:space="preserve">1-2 p.m.: </w:t>
            </w:r>
            <w:r w:rsidR="00657835">
              <w:rPr>
                <w:rFonts w:ascii="Times New Roman" w:hAnsi="Times New Roman" w:cs="Times New Roman"/>
                <w:sz w:val="24"/>
                <w:szCs w:val="24"/>
              </w:rPr>
              <w:t>2</w:t>
            </w:r>
            <w:r w:rsidRPr="005B16A9">
              <w:rPr>
                <w:rFonts w:ascii="Times New Roman" w:hAnsi="Times New Roman" w:cs="Times New Roman"/>
                <w:sz w:val="24"/>
                <w:szCs w:val="24"/>
              </w:rPr>
              <w:br/>
              <w:t>2-3 p.m.:</w:t>
            </w:r>
            <w:r w:rsidR="00657835">
              <w:rPr>
                <w:rFonts w:ascii="Times New Roman" w:hAnsi="Times New Roman" w:cs="Times New Roman"/>
                <w:sz w:val="24"/>
                <w:szCs w:val="24"/>
              </w:rPr>
              <w:t xml:space="preserve"> 2</w:t>
            </w:r>
          </w:p>
        </w:tc>
        <w:tc>
          <w:tcPr>
            <w:tcW w:w="2381" w:type="dxa"/>
            <w:tcBorders>
              <w:top w:val="single" w:sz="4" w:space="0" w:color="auto"/>
              <w:left w:val="single" w:sz="4" w:space="0" w:color="auto"/>
              <w:bottom w:val="single" w:sz="4" w:space="0" w:color="auto"/>
              <w:right w:val="single" w:sz="4" w:space="0" w:color="auto"/>
            </w:tcBorders>
          </w:tcPr>
          <w:p w:rsidR="009964D5" w:rsidRPr="005B16A9" w:rsidRDefault="00657835" w:rsidP="00FF4E7E">
            <w:pPr>
              <w:ind w:right="-540"/>
              <w:jc w:val="center"/>
              <w:rPr>
                <w:rFonts w:ascii="Times New Roman" w:hAnsi="Times New Roman" w:cs="Times New Roman"/>
                <w:sz w:val="24"/>
                <w:szCs w:val="24"/>
              </w:rPr>
            </w:pPr>
            <w:r>
              <w:rPr>
                <w:rFonts w:ascii="Times New Roman" w:hAnsi="Times New Roman" w:cs="Times New Roman"/>
                <w:sz w:val="24"/>
                <w:szCs w:val="24"/>
              </w:rPr>
              <w:t>11</w:t>
            </w:r>
          </w:p>
        </w:tc>
      </w:tr>
      <w:tr w:rsidR="009964D5" w:rsidRPr="005B16A9" w:rsidTr="002C0617">
        <w:trPr>
          <w:trHeight w:val="700"/>
        </w:trPr>
        <w:tc>
          <w:tcPr>
            <w:tcW w:w="2549" w:type="dxa"/>
            <w:tcBorders>
              <w:top w:val="single" w:sz="4" w:space="0" w:color="auto"/>
              <w:left w:val="single" w:sz="4" w:space="0" w:color="auto"/>
              <w:bottom w:val="single" w:sz="4" w:space="0" w:color="auto"/>
              <w:right w:val="single" w:sz="4" w:space="0" w:color="auto"/>
            </w:tcBorders>
          </w:tcPr>
          <w:p w:rsidR="009964D5" w:rsidRPr="005B16A9" w:rsidRDefault="008336CD" w:rsidP="002D64B6">
            <w:pPr>
              <w:ind w:right="-540"/>
              <w:rPr>
                <w:rFonts w:ascii="Times New Roman" w:hAnsi="Times New Roman" w:cs="Times New Roman"/>
                <w:sz w:val="24"/>
                <w:szCs w:val="24"/>
              </w:rPr>
            </w:pPr>
            <w:r w:rsidRPr="005B16A9">
              <w:rPr>
                <w:rFonts w:ascii="Times New Roman" w:hAnsi="Times New Roman" w:cs="Times New Roman"/>
                <w:sz w:val="24"/>
                <w:szCs w:val="24"/>
              </w:rPr>
              <w:t>11/17/17</w:t>
            </w:r>
            <w:r w:rsidR="005B16A9" w:rsidRPr="005B16A9">
              <w:rPr>
                <w:rFonts w:ascii="Times New Roman" w:hAnsi="Times New Roman" w:cs="Times New Roman"/>
                <w:sz w:val="24"/>
                <w:szCs w:val="24"/>
              </w:rPr>
              <w:t xml:space="preserve"> (intervention)</w:t>
            </w:r>
          </w:p>
        </w:tc>
        <w:tc>
          <w:tcPr>
            <w:tcW w:w="2549" w:type="dxa"/>
            <w:tcBorders>
              <w:top w:val="single" w:sz="4" w:space="0" w:color="auto"/>
              <w:left w:val="single" w:sz="4" w:space="0" w:color="auto"/>
              <w:bottom w:val="single" w:sz="4" w:space="0" w:color="auto"/>
              <w:right w:val="single" w:sz="4" w:space="0" w:color="auto"/>
            </w:tcBorders>
          </w:tcPr>
          <w:p w:rsidR="009964D5" w:rsidRPr="005B16A9" w:rsidRDefault="008336CD" w:rsidP="002C0617">
            <w:pPr>
              <w:ind w:left="-504" w:right="-540"/>
              <w:jc w:val="center"/>
              <w:rPr>
                <w:rFonts w:ascii="Times New Roman" w:hAnsi="Times New Roman" w:cs="Times New Roman"/>
                <w:sz w:val="24"/>
                <w:szCs w:val="24"/>
              </w:rPr>
            </w:pPr>
            <w:r w:rsidRPr="005B16A9">
              <w:rPr>
                <w:rFonts w:ascii="Times New Roman" w:hAnsi="Times New Roman" w:cs="Times New Roman"/>
                <w:sz w:val="24"/>
                <w:szCs w:val="24"/>
              </w:rPr>
              <w:t>8:15 a.m. – 3:15 p.m.</w:t>
            </w:r>
          </w:p>
        </w:tc>
        <w:tc>
          <w:tcPr>
            <w:tcW w:w="2549" w:type="dxa"/>
            <w:tcBorders>
              <w:top w:val="single" w:sz="4" w:space="0" w:color="auto"/>
              <w:left w:val="single" w:sz="4" w:space="0" w:color="auto"/>
              <w:bottom w:val="single" w:sz="4" w:space="0" w:color="auto"/>
              <w:right w:val="single" w:sz="4" w:space="0" w:color="auto"/>
            </w:tcBorders>
          </w:tcPr>
          <w:p w:rsidR="009964D5" w:rsidRPr="005B16A9" w:rsidRDefault="002C0617" w:rsidP="002C0617">
            <w:pPr>
              <w:ind w:right="-540"/>
              <w:rPr>
                <w:rFonts w:ascii="Times New Roman" w:hAnsi="Times New Roman" w:cs="Times New Roman"/>
                <w:sz w:val="24"/>
                <w:szCs w:val="24"/>
              </w:rPr>
            </w:pPr>
            <w:r w:rsidRPr="005B16A9">
              <w:rPr>
                <w:rFonts w:ascii="Times New Roman" w:hAnsi="Times New Roman" w:cs="Times New Roman"/>
                <w:sz w:val="24"/>
                <w:szCs w:val="24"/>
              </w:rPr>
              <w:t>8-9 a.m.:</w:t>
            </w:r>
            <w:r w:rsidR="00657835">
              <w:rPr>
                <w:rFonts w:ascii="Times New Roman" w:hAnsi="Times New Roman" w:cs="Times New Roman"/>
                <w:sz w:val="24"/>
                <w:szCs w:val="24"/>
              </w:rPr>
              <w:t xml:space="preserve"> 2</w:t>
            </w:r>
            <w:r w:rsidRPr="005B16A9">
              <w:rPr>
                <w:rFonts w:ascii="Times New Roman" w:hAnsi="Times New Roman" w:cs="Times New Roman"/>
                <w:sz w:val="24"/>
                <w:szCs w:val="24"/>
              </w:rPr>
              <w:br/>
              <w:t>9-10 a.m.:</w:t>
            </w:r>
            <w:r w:rsidR="00657835">
              <w:rPr>
                <w:rFonts w:ascii="Times New Roman" w:hAnsi="Times New Roman" w:cs="Times New Roman"/>
                <w:sz w:val="24"/>
                <w:szCs w:val="24"/>
              </w:rPr>
              <w:t xml:space="preserve"> 1</w:t>
            </w:r>
            <w:r w:rsidRPr="005B16A9">
              <w:rPr>
                <w:rFonts w:ascii="Times New Roman" w:hAnsi="Times New Roman" w:cs="Times New Roman"/>
                <w:sz w:val="24"/>
                <w:szCs w:val="24"/>
              </w:rPr>
              <w:br/>
              <w:t>10-11 a.m.:</w:t>
            </w:r>
            <w:r w:rsidR="00657835">
              <w:rPr>
                <w:rFonts w:ascii="Times New Roman" w:hAnsi="Times New Roman" w:cs="Times New Roman"/>
                <w:sz w:val="24"/>
                <w:szCs w:val="24"/>
              </w:rPr>
              <w:t xml:space="preserve"> </w:t>
            </w:r>
            <w:r w:rsidR="00F85E11">
              <w:rPr>
                <w:rFonts w:ascii="Times New Roman" w:hAnsi="Times New Roman" w:cs="Times New Roman"/>
                <w:sz w:val="24"/>
                <w:szCs w:val="24"/>
              </w:rPr>
              <w:t>1</w:t>
            </w:r>
            <w:r w:rsidRPr="005B16A9">
              <w:rPr>
                <w:rFonts w:ascii="Times New Roman" w:hAnsi="Times New Roman" w:cs="Times New Roman"/>
                <w:sz w:val="24"/>
                <w:szCs w:val="24"/>
              </w:rPr>
              <w:br/>
              <w:t>11-12 p.m.:</w:t>
            </w:r>
            <w:r w:rsidR="00C01E6C">
              <w:rPr>
                <w:rFonts w:ascii="Times New Roman" w:hAnsi="Times New Roman" w:cs="Times New Roman"/>
                <w:sz w:val="24"/>
                <w:szCs w:val="24"/>
              </w:rPr>
              <w:t xml:space="preserve"> </w:t>
            </w:r>
            <w:r w:rsidR="00657835">
              <w:rPr>
                <w:rFonts w:ascii="Times New Roman" w:hAnsi="Times New Roman" w:cs="Times New Roman"/>
                <w:sz w:val="24"/>
                <w:szCs w:val="24"/>
              </w:rPr>
              <w:t>0</w:t>
            </w:r>
            <w:r w:rsidRPr="005B16A9">
              <w:rPr>
                <w:rFonts w:ascii="Times New Roman" w:hAnsi="Times New Roman" w:cs="Times New Roman"/>
                <w:sz w:val="24"/>
                <w:szCs w:val="24"/>
              </w:rPr>
              <w:br/>
              <w:t>12-1 p.m.:</w:t>
            </w:r>
            <w:r w:rsidR="00657835">
              <w:rPr>
                <w:rFonts w:ascii="Times New Roman" w:hAnsi="Times New Roman" w:cs="Times New Roman"/>
                <w:sz w:val="24"/>
                <w:szCs w:val="24"/>
              </w:rPr>
              <w:t xml:space="preserve"> 1</w:t>
            </w:r>
            <w:r w:rsidRPr="005B16A9">
              <w:rPr>
                <w:rFonts w:ascii="Times New Roman" w:hAnsi="Times New Roman" w:cs="Times New Roman"/>
                <w:sz w:val="24"/>
                <w:szCs w:val="24"/>
              </w:rPr>
              <w:br/>
              <w:t xml:space="preserve">1-2 p.m.: </w:t>
            </w:r>
            <w:r w:rsidR="00657835">
              <w:rPr>
                <w:rFonts w:ascii="Times New Roman" w:hAnsi="Times New Roman" w:cs="Times New Roman"/>
                <w:sz w:val="24"/>
                <w:szCs w:val="24"/>
              </w:rPr>
              <w:t>2</w:t>
            </w:r>
            <w:r w:rsidRPr="005B16A9">
              <w:rPr>
                <w:rFonts w:ascii="Times New Roman" w:hAnsi="Times New Roman" w:cs="Times New Roman"/>
                <w:sz w:val="24"/>
                <w:szCs w:val="24"/>
              </w:rPr>
              <w:br/>
              <w:t>2-3 p.m.:</w:t>
            </w:r>
            <w:r w:rsidR="00657835">
              <w:rPr>
                <w:rFonts w:ascii="Times New Roman" w:hAnsi="Times New Roman" w:cs="Times New Roman"/>
                <w:sz w:val="24"/>
                <w:szCs w:val="24"/>
              </w:rPr>
              <w:t xml:space="preserve"> 1</w:t>
            </w:r>
          </w:p>
        </w:tc>
        <w:tc>
          <w:tcPr>
            <w:tcW w:w="2381" w:type="dxa"/>
            <w:tcBorders>
              <w:top w:val="single" w:sz="4" w:space="0" w:color="auto"/>
              <w:left w:val="single" w:sz="4" w:space="0" w:color="auto"/>
              <w:bottom w:val="single" w:sz="4" w:space="0" w:color="auto"/>
              <w:right w:val="single" w:sz="4" w:space="0" w:color="auto"/>
            </w:tcBorders>
          </w:tcPr>
          <w:p w:rsidR="009964D5" w:rsidRPr="005B16A9" w:rsidRDefault="00F85E11" w:rsidP="00FF4E7E">
            <w:pPr>
              <w:ind w:right="-540"/>
              <w:jc w:val="center"/>
              <w:rPr>
                <w:rFonts w:ascii="Times New Roman" w:hAnsi="Times New Roman" w:cs="Times New Roman"/>
                <w:sz w:val="24"/>
                <w:szCs w:val="24"/>
              </w:rPr>
            </w:pPr>
            <w:r>
              <w:rPr>
                <w:rFonts w:ascii="Times New Roman" w:hAnsi="Times New Roman" w:cs="Times New Roman"/>
                <w:sz w:val="24"/>
                <w:szCs w:val="24"/>
              </w:rPr>
              <w:t>8</w:t>
            </w:r>
          </w:p>
        </w:tc>
      </w:tr>
      <w:tr w:rsidR="009964D5" w:rsidRPr="005B16A9" w:rsidTr="002C0617">
        <w:trPr>
          <w:trHeight w:val="700"/>
        </w:trPr>
        <w:tc>
          <w:tcPr>
            <w:tcW w:w="2549" w:type="dxa"/>
            <w:tcBorders>
              <w:top w:val="single" w:sz="4" w:space="0" w:color="auto"/>
              <w:left w:val="single" w:sz="4" w:space="0" w:color="auto"/>
              <w:bottom w:val="single" w:sz="4" w:space="0" w:color="auto"/>
              <w:right w:val="single" w:sz="4" w:space="0" w:color="auto"/>
            </w:tcBorders>
          </w:tcPr>
          <w:p w:rsidR="009964D5" w:rsidRPr="005B16A9" w:rsidRDefault="008336CD" w:rsidP="002D64B6">
            <w:pPr>
              <w:ind w:right="-540"/>
              <w:rPr>
                <w:rFonts w:ascii="Times New Roman" w:hAnsi="Times New Roman" w:cs="Times New Roman"/>
                <w:sz w:val="24"/>
                <w:szCs w:val="24"/>
              </w:rPr>
            </w:pPr>
            <w:r w:rsidRPr="005B16A9">
              <w:rPr>
                <w:rFonts w:ascii="Times New Roman" w:hAnsi="Times New Roman" w:cs="Times New Roman"/>
                <w:sz w:val="24"/>
                <w:szCs w:val="24"/>
              </w:rPr>
              <w:t>12/1/17</w:t>
            </w:r>
            <w:r w:rsidR="005B16A9" w:rsidRPr="005B16A9">
              <w:rPr>
                <w:rFonts w:ascii="Times New Roman" w:hAnsi="Times New Roman" w:cs="Times New Roman"/>
                <w:sz w:val="24"/>
                <w:szCs w:val="24"/>
              </w:rPr>
              <w:t xml:space="preserve"> (intervention)</w:t>
            </w:r>
          </w:p>
        </w:tc>
        <w:tc>
          <w:tcPr>
            <w:tcW w:w="2549" w:type="dxa"/>
            <w:tcBorders>
              <w:top w:val="single" w:sz="4" w:space="0" w:color="auto"/>
              <w:left w:val="single" w:sz="4" w:space="0" w:color="auto"/>
              <w:bottom w:val="single" w:sz="4" w:space="0" w:color="auto"/>
              <w:right w:val="single" w:sz="4" w:space="0" w:color="auto"/>
            </w:tcBorders>
          </w:tcPr>
          <w:p w:rsidR="009964D5" w:rsidRPr="005B16A9" w:rsidRDefault="008336CD" w:rsidP="002C0617">
            <w:pPr>
              <w:ind w:left="-504" w:right="-540"/>
              <w:jc w:val="center"/>
              <w:rPr>
                <w:rFonts w:ascii="Times New Roman" w:hAnsi="Times New Roman" w:cs="Times New Roman"/>
                <w:sz w:val="24"/>
                <w:szCs w:val="24"/>
              </w:rPr>
            </w:pPr>
            <w:r w:rsidRPr="005B16A9">
              <w:rPr>
                <w:rFonts w:ascii="Times New Roman" w:hAnsi="Times New Roman" w:cs="Times New Roman"/>
                <w:sz w:val="24"/>
                <w:szCs w:val="24"/>
              </w:rPr>
              <w:t>8:15 a.m. – 3:15 p.m.</w:t>
            </w:r>
          </w:p>
        </w:tc>
        <w:tc>
          <w:tcPr>
            <w:tcW w:w="2549" w:type="dxa"/>
            <w:tcBorders>
              <w:top w:val="single" w:sz="4" w:space="0" w:color="auto"/>
              <w:left w:val="single" w:sz="4" w:space="0" w:color="auto"/>
              <w:bottom w:val="single" w:sz="4" w:space="0" w:color="auto"/>
              <w:right w:val="single" w:sz="4" w:space="0" w:color="auto"/>
            </w:tcBorders>
          </w:tcPr>
          <w:p w:rsidR="009964D5" w:rsidRPr="005B16A9" w:rsidRDefault="002C0617" w:rsidP="002C0617">
            <w:pPr>
              <w:ind w:right="-540"/>
              <w:rPr>
                <w:rFonts w:ascii="Times New Roman" w:hAnsi="Times New Roman" w:cs="Times New Roman"/>
                <w:sz w:val="24"/>
                <w:szCs w:val="24"/>
              </w:rPr>
            </w:pPr>
            <w:r w:rsidRPr="005B16A9">
              <w:rPr>
                <w:rFonts w:ascii="Times New Roman" w:hAnsi="Times New Roman" w:cs="Times New Roman"/>
                <w:sz w:val="24"/>
                <w:szCs w:val="24"/>
              </w:rPr>
              <w:t>8-9 a.m.:</w:t>
            </w:r>
            <w:r w:rsidR="00C01E6C">
              <w:rPr>
                <w:rFonts w:ascii="Times New Roman" w:hAnsi="Times New Roman" w:cs="Times New Roman"/>
                <w:sz w:val="24"/>
                <w:szCs w:val="24"/>
              </w:rPr>
              <w:t xml:space="preserve"> </w:t>
            </w:r>
            <w:r w:rsidR="00657835">
              <w:rPr>
                <w:rFonts w:ascii="Times New Roman" w:hAnsi="Times New Roman" w:cs="Times New Roman"/>
                <w:sz w:val="24"/>
                <w:szCs w:val="24"/>
              </w:rPr>
              <w:t>1</w:t>
            </w:r>
            <w:r w:rsidRPr="005B16A9">
              <w:rPr>
                <w:rFonts w:ascii="Times New Roman" w:hAnsi="Times New Roman" w:cs="Times New Roman"/>
                <w:sz w:val="24"/>
                <w:szCs w:val="24"/>
              </w:rPr>
              <w:br/>
              <w:t>9-10 a.m.:</w:t>
            </w:r>
            <w:r w:rsidR="00657835">
              <w:rPr>
                <w:rFonts w:ascii="Times New Roman" w:hAnsi="Times New Roman" w:cs="Times New Roman"/>
                <w:sz w:val="24"/>
                <w:szCs w:val="24"/>
              </w:rPr>
              <w:t xml:space="preserve"> </w:t>
            </w:r>
            <w:r w:rsidR="004D5CC0">
              <w:rPr>
                <w:rFonts w:ascii="Times New Roman" w:hAnsi="Times New Roman" w:cs="Times New Roman"/>
                <w:sz w:val="24"/>
                <w:szCs w:val="24"/>
              </w:rPr>
              <w:t>1</w:t>
            </w:r>
            <w:r w:rsidRPr="005B16A9">
              <w:rPr>
                <w:rFonts w:ascii="Times New Roman" w:hAnsi="Times New Roman" w:cs="Times New Roman"/>
                <w:sz w:val="24"/>
                <w:szCs w:val="24"/>
              </w:rPr>
              <w:br/>
              <w:t>10-11 a.m.:</w:t>
            </w:r>
            <w:r w:rsidR="00657835">
              <w:rPr>
                <w:rFonts w:ascii="Times New Roman" w:hAnsi="Times New Roman" w:cs="Times New Roman"/>
                <w:sz w:val="24"/>
                <w:szCs w:val="24"/>
              </w:rPr>
              <w:t xml:space="preserve"> 0</w:t>
            </w:r>
            <w:r w:rsidRPr="005B16A9">
              <w:rPr>
                <w:rFonts w:ascii="Times New Roman" w:hAnsi="Times New Roman" w:cs="Times New Roman"/>
                <w:sz w:val="24"/>
                <w:szCs w:val="24"/>
              </w:rPr>
              <w:br/>
              <w:t>11-12 p.m.:</w:t>
            </w:r>
            <w:r w:rsidR="00657835">
              <w:rPr>
                <w:rFonts w:ascii="Times New Roman" w:hAnsi="Times New Roman" w:cs="Times New Roman"/>
                <w:sz w:val="24"/>
                <w:szCs w:val="24"/>
              </w:rPr>
              <w:t xml:space="preserve"> 0</w:t>
            </w:r>
            <w:r w:rsidRPr="005B16A9">
              <w:rPr>
                <w:rFonts w:ascii="Times New Roman" w:hAnsi="Times New Roman" w:cs="Times New Roman"/>
                <w:sz w:val="24"/>
                <w:szCs w:val="24"/>
              </w:rPr>
              <w:br/>
              <w:t>12-1 p.m.:</w:t>
            </w:r>
            <w:r w:rsidR="00657835">
              <w:rPr>
                <w:rFonts w:ascii="Times New Roman" w:hAnsi="Times New Roman" w:cs="Times New Roman"/>
                <w:sz w:val="24"/>
                <w:szCs w:val="24"/>
              </w:rPr>
              <w:t xml:space="preserve"> 1</w:t>
            </w:r>
            <w:r w:rsidRPr="005B16A9">
              <w:rPr>
                <w:rFonts w:ascii="Times New Roman" w:hAnsi="Times New Roman" w:cs="Times New Roman"/>
                <w:sz w:val="24"/>
                <w:szCs w:val="24"/>
              </w:rPr>
              <w:br/>
              <w:t xml:space="preserve">1-2 p.m.: </w:t>
            </w:r>
            <w:r w:rsidR="00657835">
              <w:rPr>
                <w:rFonts w:ascii="Times New Roman" w:hAnsi="Times New Roman" w:cs="Times New Roman"/>
                <w:sz w:val="24"/>
                <w:szCs w:val="24"/>
              </w:rPr>
              <w:t>2</w:t>
            </w:r>
            <w:r w:rsidRPr="005B16A9">
              <w:rPr>
                <w:rFonts w:ascii="Times New Roman" w:hAnsi="Times New Roman" w:cs="Times New Roman"/>
                <w:sz w:val="24"/>
                <w:szCs w:val="24"/>
              </w:rPr>
              <w:br/>
              <w:t>2-3 p.m.:</w:t>
            </w:r>
            <w:r w:rsidR="00C01E6C">
              <w:rPr>
                <w:rFonts w:ascii="Times New Roman" w:hAnsi="Times New Roman" w:cs="Times New Roman"/>
                <w:sz w:val="24"/>
                <w:szCs w:val="24"/>
              </w:rPr>
              <w:t xml:space="preserve"> </w:t>
            </w:r>
            <w:r w:rsidR="00657835">
              <w:rPr>
                <w:rFonts w:ascii="Times New Roman" w:hAnsi="Times New Roman" w:cs="Times New Roman"/>
                <w:sz w:val="24"/>
                <w:szCs w:val="24"/>
              </w:rPr>
              <w:t>1</w:t>
            </w:r>
          </w:p>
        </w:tc>
        <w:tc>
          <w:tcPr>
            <w:tcW w:w="2381" w:type="dxa"/>
            <w:tcBorders>
              <w:top w:val="single" w:sz="4" w:space="0" w:color="auto"/>
              <w:left w:val="single" w:sz="4" w:space="0" w:color="auto"/>
              <w:bottom w:val="single" w:sz="4" w:space="0" w:color="auto"/>
              <w:right w:val="single" w:sz="4" w:space="0" w:color="auto"/>
            </w:tcBorders>
          </w:tcPr>
          <w:p w:rsidR="009964D5" w:rsidRPr="005B16A9" w:rsidRDefault="004D5CC0" w:rsidP="00FF4E7E">
            <w:pPr>
              <w:ind w:right="-540"/>
              <w:jc w:val="center"/>
              <w:rPr>
                <w:rFonts w:ascii="Times New Roman" w:hAnsi="Times New Roman" w:cs="Times New Roman"/>
                <w:sz w:val="24"/>
                <w:szCs w:val="24"/>
              </w:rPr>
            </w:pPr>
            <w:r>
              <w:rPr>
                <w:rFonts w:ascii="Times New Roman" w:hAnsi="Times New Roman" w:cs="Times New Roman"/>
                <w:sz w:val="24"/>
                <w:szCs w:val="24"/>
              </w:rPr>
              <w:t>6</w:t>
            </w:r>
          </w:p>
        </w:tc>
      </w:tr>
    </w:tbl>
    <w:p w:rsidR="005328CB" w:rsidRDefault="005328CB" w:rsidP="009F1EF8">
      <w:pPr>
        <w:tabs>
          <w:tab w:val="left" w:pos="440"/>
        </w:tabs>
        <w:spacing w:line="480" w:lineRule="auto"/>
        <w:rPr>
          <w:rFonts w:ascii="Times New Roman" w:hAnsi="Times New Roman" w:cs="Times New Roman"/>
          <w:sz w:val="24"/>
          <w:szCs w:val="24"/>
        </w:rPr>
      </w:pPr>
    </w:p>
    <w:p w:rsidR="005328CB" w:rsidRDefault="005328CB">
      <w:pPr>
        <w:rPr>
          <w:rFonts w:ascii="Times New Roman" w:hAnsi="Times New Roman" w:cs="Times New Roman"/>
          <w:sz w:val="24"/>
          <w:szCs w:val="24"/>
        </w:rPr>
      </w:pPr>
      <w:r>
        <w:rPr>
          <w:rFonts w:ascii="Times New Roman" w:hAnsi="Times New Roman" w:cs="Times New Roman"/>
          <w:sz w:val="24"/>
          <w:szCs w:val="24"/>
        </w:rPr>
        <w:br w:type="page"/>
      </w:r>
    </w:p>
    <w:p w:rsidR="007D4B34" w:rsidRDefault="005328CB" w:rsidP="009F1EF8">
      <w:pPr>
        <w:tabs>
          <w:tab w:val="left" w:pos="440"/>
        </w:tabs>
        <w:spacing w:line="480" w:lineRule="auto"/>
        <w:rPr>
          <w:rFonts w:ascii="Times New Roman" w:hAnsi="Times New Roman" w:cs="Times New Roman"/>
          <w:b/>
          <w:sz w:val="24"/>
          <w:szCs w:val="24"/>
        </w:rPr>
      </w:pPr>
      <w:r w:rsidRPr="005A6DA4">
        <w:rPr>
          <w:rFonts w:ascii="Times New Roman" w:hAnsi="Times New Roman" w:cs="Times New Roman"/>
          <w:b/>
          <w:sz w:val="24"/>
          <w:szCs w:val="24"/>
        </w:rPr>
        <w:lastRenderedPageBreak/>
        <w:t>Graph</w:t>
      </w:r>
      <w:r>
        <w:rPr>
          <w:rFonts w:ascii="Times New Roman" w:hAnsi="Times New Roman" w:cs="Times New Roman"/>
          <w:b/>
          <w:sz w:val="24"/>
          <w:szCs w:val="24"/>
        </w:rPr>
        <w:t>s (</w:t>
      </w:r>
      <w:r w:rsidRPr="004204CD">
        <w:rPr>
          <w:rFonts w:ascii="Times New Roman" w:hAnsi="Times New Roman" w:cs="Times New Roman"/>
          <w:sz w:val="24"/>
          <w:szCs w:val="24"/>
        </w:rPr>
        <w:t>first two pictures are</w:t>
      </w:r>
      <w:r w:rsidR="00B416C6">
        <w:rPr>
          <w:rFonts w:ascii="Times New Roman" w:hAnsi="Times New Roman" w:cs="Times New Roman"/>
          <w:sz w:val="24"/>
          <w:szCs w:val="24"/>
        </w:rPr>
        <w:t xml:space="preserve"> baseline data, the third and fourth pictures </w:t>
      </w:r>
      <w:r w:rsidR="00B416C6" w:rsidRPr="004204CD">
        <w:rPr>
          <w:rFonts w:ascii="Times New Roman" w:hAnsi="Times New Roman" w:cs="Times New Roman"/>
          <w:sz w:val="24"/>
          <w:szCs w:val="24"/>
        </w:rPr>
        <w:t>are</w:t>
      </w:r>
      <w:r w:rsidRPr="004204CD">
        <w:rPr>
          <w:rFonts w:ascii="Times New Roman" w:hAnsi="Times New Roman" w:cs="Times New Roman"/>
          <w:sz w:val="24"/>
          <w:szCs w:val="24"/>
        </w:rPr>
        <w:t xml:space="preserve"> intervention</w:t>
      </w:r>
      <w:r w:rsidR="00B416C6">
        <w:rPr>
          <w:rFonts w:ascii="Times New Roman" w:hAnsi="Times New Roman" w:cs="Times New Roman"/>
          <w:sz w:val="24"/>
          <w:szCs w:val="24"/>
        </w:rPr>
        <w:t xml:space="preserve"> data</w:t>
      </w:r>
      <w:r>
        <w:rPr>
          <w:rFonts w:ascii="Times New Roman" w:hAnsi="Times New Roman" w:cs="Times New Roman"/>
          <w:b/>
          <w:sz w:val="24"/>
          <w:szCs w:val="24"/>
        </w:rPr>
        <w:t>)</w:t>
      </w:r>
    </w:p>
    <w:p w:rsidR="00B416C6" w:rsidRDefault="00B416C6" w:rsidP="009F1EF8">
      <w:pPr>
        <w:tabs>
          <w:tab w:val="left" w:pos="440"/>
        </w:tabs>
        <w:spacing w:line="480" w:lineRule="auto"/>
        <w:rPr>
          <w:rFonts w:ascii="Times New Roman" w:hAnsi="Times New Roman" w:cs="Times New Roman"/>
          <w:sz w:val="24"/>
          <w:szCs w:val="24"/>
        </w:rPr>
      </w:pPr>
      <w:r>
        <w:rPr>
          <w:noProof/>
        </w:rPr>
        <w:drawing>
          <wp:inline distT="0" distB="0" distL="0" distR="0">
            <wp:extent cx="5067300" cy="3620135"/>
            <wp:effectExtent l="0" t="0" r="0" b="0"/>
            <wp:docPr id="7" name="Picture 7" descr="C:\Users\Maddison\AppData\Local\Microsoft\Windows\INetCache\Content.Word\baseline 1 a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son\AppData\Local\Microsoft\Windows\INetCache\Content.Word\baseline 1 and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9708" cy="3621855"/>
                    </a:xfrm>
                    <a:prstGeom prst="rect">
                      <a:avLst/>
                    </a:prstGeom>
                    <a:noFill/>
                    <a:ln>
                      <a:noFill/>
                    </a:ln>
                  </pic:spPr>
                </pic:pic>
              </a:graphicData>
            </a:graphic>
          </wp:inline>
        </w:drawing>
      </w:r>
      <w:r>
        <w:rPr>
          <w:rFonts w:ascii="Times New Roman" w:hAnsi="Times New Roman" w:cs="Times New Roman"/>
          <w:sz w:val="24"/>
          <w:szCs w:val="24"/>
        </w:rPr>
        <w:br/>
      </w:r>
      <w:r>
        <w:rPr>
          <w:noProof/>
        </w:rPr>
        <w:drawing>
          <wp:inline distT="0" distB="0" distL="0" distR="0">
            <wp:extent cx="5162550" cy="3871913"/>
            <wp:effectExtent l="0" t="0" r="0" b="0"/>
            <wp:docPr id="8" name="Picture 8" descr="C:\Users\Maddison\AppData\Local\Microsoft\Windows\INetCache\Content.Word\baseline 3 an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ddison\AppData\Local\Microsoft\Windows\INetCache\Content.Word\baseline 3 and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3541" cy="3872656"/>
                    </a:xfrm>
                    <a:prstGeom prst="rect">
                      <a:avLst/>
                    </a:prstGeom>
                    <a:noFill/>
                    <a:ln>
                      <a:noFill/>
                    </a:ln>
                  </pic:spPr>
                </pic:pic>
              </a:graphicData>
            </a:graphic>
          </wp:inline>
        </w:drawing>
      </w:r>
    </w:p>
    <w:p w:rsidR="00506DFC" w:rsidRDefault="00B416C6" w:rsidP="00506DFC">
      <w:pPr>
        <w:tabs>
          <w:tab w:val="left" w:pos="440"/>
        </w:tabs>
        <w:spacing w:line="480" w:lineRule="auto"/>
        <w:rPr>
          <w:rFonts w:ascii="Times New Roman" w:hAnsi="Times New Roman" w:cs="Times New Roman"/>
          <w:sz w:val="24"/>
          <w:szCs w:val="24"/>
        </w:rPr>
      </w:pPr>
      <w:r>
        <w:rPr>
          <w:noProof/>
        </w:rPr>
        <w:lastRenderedPageBreak/>
        <w:drawing>
          <wp:inline distT="0" distB="0" distL="0" distR="0">
            <wp:extent cx="5321299" cy="3990975"/>
            <wp:effectExtent l="0" t="0" r="0" b="0"/>
            <wp:docPr id="9" name="Picture 9" descr="C:\Users\Maddison\AppData\Local\Microsoft\Windows\INetCache\Content.Word\intervention 1 a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ddison\AppData\Local\Microsoft\Windows\INetCache\Content.Word\intervention 1 and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3190" cy="3992393"/>
                    </a:xfrm>
                    <a:prstGeom prst="rect">
                      <a:avLst/>
                    </a:prstGeom>
                    <a:noFill/>
                    <a:ln>
                      <a:noFill/>
                    </a:ln>
                  </pic:spPr>
                </pic:pic>
              </a:graphicData>
            </a:graphic>
          </wp:inline>
        </w:drawing>
      </w:r>
      <w:r>
        <w:rPr>
          <w:rFonts w:ascii="Times New Roman" w:hAnsi="Times New Roman" w:cs="Times New Roman"/>
          <w:sz w:val="24"/>
          <w:szCs w:val="24"/>
        </w:rPr>
        <w:br/>
      </w:r>
      <w:r>
        <w:rPr>
          <w:noProof/>
        </w:rPr>
        <w:drawing>
          <wp:inline distT="0" distB="0" distL="0" distR="0">
            <wp:extent cx="5400675" cy="4050507"/>
            <wp:effectExtent l="0" t="0" r="0" b="7620"/>
            <wp:docPr id="10" name="Picture 10" descr="C:\Users\Maddison\AppData\Local\Microsoft\Windows\INetCache\Content.Word\intervention 3 an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ddison\AppData\Local\Microsoft\Windows\INetCache\Content.Word\intervention 3 and 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2138" cy="4051604"/>
                    </a:xfrm>
                    <a:prstGeom prst="rect">
                      <a:avLst/>
                    </a:prstGeom>
                    <a:noFill/>
                    <a:ln>
                      <a:noFill/>
                    </a:ln>
                  </pic:spPr>
                </pic:pic>
              </a:graphicData>
            </a:graphic>
          </wp:inline>
        </w:drawing>
      </w:r>
    </w:p>
    <w:p w:rsidR="00506DFC" w:rsidRDefault="00506DFC" w:rsidP="006B4E9F">
      <w:pPr>
        <w:tabs>
          <w:tab w:val="left" w:pos="440"/>
        </w:tabs>
        <w:spacing w:line="480" w:lineRule="auto"/>
        <w:rPr>
          <w:rFonts w:ascii="Times New Roman" w:hAnsi="Times New Roman" w:cs="Times New Roman"/>
          <w:b/>
          <w:sz w:val="24"/>
          <w:szCs w:val="24"/>
        </w:rPr>
      </w:pPr>
      <w:r w:rsidRPr="007D4B34">
        <w:rPr>
          <w:rFonts w:ascii="Times New Roman" w:hAnsi="Times New Roman" w:cs="Times New Roman"/>
          <w:b/>
          <w:sz w:val="24"/>
          <w:szCs w:val="24"/>
        </w:rPr>
        <w:lastRenderedPageBreak/>
        <w:t>Conclusion</w:t>
      </w:r>
    </w:p>
    <w:p w:rsidR="00170A71" w:rsidRDefault="007044E1" w:rsidP="006B4E9F">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first time Corey earned a reward, he was so proud of himself. He chose lunch with me for his first reward. During our lunch time, we had a conversation about how good it felt to be earning his hole punches and a reward. He told me that he lost his iPad at home because of how much trouble he was gett</w:t>
      </w:r>
      <w:r w:rsidR="0054367A">
        <w:rPr>
          <w:rFonts w:ascii="Times New Roman" w:hAnsi="Times New Roman" w:cs="Times New Roman"/>
          <w:sz w:val="24"/>
          <w:szCs w:val="24"/>
        </w:rPr>
        <w:t>ing into at school. He said, “</w:t>
      </w:r>
      <w:r>
        <w:rPr>
          <w:rFonts w:ascii="Times New Roman" w:hAnsi="Times New Roman" w:cs="Times New Roman"/>
          <w:sz w:val="24"/>
          <w:szCs w:val="24"/>
        </w:rPr>
        <w:t xml:space="preserve">I used to get in trouble all the time, and then I would go home and my mom would be so mad. Now I have my iPad again.” </w:t>
      </w:r>
      <w:r w:rsidR="00A760E7">
        <w:rPr>
          <w:rFonts w:ascii="Times New Roman" w:hAnsi="Times New Roman" w:cs="Times New Roman"/>
          <w:sz w:val="24"/>
          <w:szCs w:val="24"/>
        </w:rPr>
        <w:t xml:space="preserve">Corey’s teacher has said that she plans on continuing to use this strategy with him after I leave. She has also said she is thinking about doing this with a few other students in her classroom that she believes may benefit from it. </w:t>
      </w:r>
      <w:r w:rsidR="004046DA">
        <w:rPr>
          <w:rFonts w:ascii="Times New Roman" w:hAnsi="Times New Roman" w:cs="Times New Roman"/>
          <w:sz w:val="24"/>
          <w:szCs w:val="24"/>
        </w:rPr>
        <w:t>If I were to continue working with Corey</w:t>
      </w:r>
      <w:r w:rsidR="004046DA">
        <w:rPr>
          <w:rFonts w:ascii="Times New Roman" w:hAnsi="Times New Roman" w:cs="Times New Roman"/>
          <w:sz w:val="24"/>
          <w:szCs w:val="24"/>
        </w:rPr>
        <w:t>, I would want to move away from extrinsically motivating strategies and work on creating and maintaining an intrinsic motivation to not perform the target behavior.</w:t>
      </w:r>
      <w:bookmarkStart w:id="0" w:name="_GoBack"/>
      <w:bookmarkEnd w:id="0"/>
    </w:p>
    <w:p w:rsidR="00170A71" w:rsidRDefault="00170A71" w:rsidP="00170A7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learned a </w:t>
      </w:r>
      <w:r w:rsidR="00F96AFB">
        <w:rPr>
          <w:rFonts w:ascii="Times New Roman" w:hAnsi="Times New Roman" w:cs="Times New Roman"/>
          <w:sz w:val="24"/>
          <w:szCs w:val="24"/>
        </w:rPr>
        <w:t>great deal</w:t>
      </w:r>
      <w:r>
        <w:rPr>
          <w:rFonts w:ascii="Times New Roman" w:hAnsi="Times New Roman" w:cs="Times New Roman"/>
          <w:sz w:val="24"/>
          <w:szCs w:val="24"/>
        </w:rPr>
        <w:t xml:space="preserve"> while completing this project. I have seen, and heard of, many teachers implementing this kind of behavior intervention. This was the first time where I </w:t>
      </w:r>
      <w:proofErr w:type="gramStart"/>
      <w:r>
        <w:rPr>
          <w:rFonts w:ascii="Times New Roman" w:hAnsi="Times New Roman" w:cs="Times New Roman"/>
          <w:sz w:val="24"/>
          <w:szCs w:val="24"/>
        </w:rPr>
        <w:t>was able to</w:t>
      </w:r>
      <w:proofErr w:type="gramEnd"/>
      <w:r>
        <w:rPr>
          <w:rFonts w:ascii="Times New Roman" w:hAnsi="Times New Roman" w:cs="Times New Roman"/>
          <w:sz w:val="24"/>
          <w:szCs w:val="24"/>
        </w:rPr>
        <w:t xml:space="preserve"> introduce the strategy to the student and be the one responsible for following through with the hole punches and rewards. </w:t>
      </w:r>
      <w:r w:rsidR="00C81231">
        <w:rPr>
          <w:rFonts w:ascii="Times New Roman" w:hAnsi="Times New Roman" w:cs="Times New Roman"/>
          <w:sz w:val="24"/>
          <w:szCs w:val="24"/>
        </w:rPr>
        <w:t xml:space="preserve">Managing difficult behaviors can be very challenging, especially for us novice teachers. This project makes me feel much more confident in my abilities to handle the challenging behaviors I will certainly be faced with in my career. </w:t>
      </w:r>
      <w:r w:rsidR="006907B6">
        <w:rPr>
          <w:rFonts w:ascii="Times New Roman" w:hAnsi="Times New Roman" w:cs="Times New Roman"/>
          <w:sz w:val="24"/>
          <w:szCs w:val="24"/>
        </w:rPr>
        <w:t xml:space="preserve">I feel very confident that, in my future classrooms, I would be able to implement this behavior management strategy </w:t>
      </w:r>
      <w:r w:rsidR="00EF716C">
        <w:rPr>
          <w:rFonts w:ascii="Times New Roman" w:hAnsi="Times New Roman" w:cs="Times New Roman"/>
          <w:sz w:val="24"/>
          <w:szCs w:val="24"/>
        </w:rPr>
        <w:t>to</w:t>
      </w:r>
      <w:r w:rsidR="006907B6">
        <w:rPr>
          <w:rFonts w:ascii="Times New Roman" w:hAnsi="Times New Roman" w:cs="Times New Roman"/>
          <w:sz w:val="24"/>
          <w:szCs w:val="24"/>
        </w:rPr>
        <w:t xml:space="preserve"> better support my </w:t>
      </w:r>
      <w:r w:rsidR="00C601FA">
        <w:rPr>
          <w:rFonts w:ascii="Times New Roman" w:hAnsi="Times New Roman" w:cs="Times New Roman"/>
          <w:sz w:val="24"/>
          <w:szCs w:val="24"/>
        </w:rPr>
        <w:t>student’s</w:t>
      </w:r>
      <w:r w:rsidR="006907B6">
        <w:rPr>
          <w:rFonts w:ascii="Times New Roman" w:hAnsi="Times New Roman" w:cs="Times New Roman"/>
          <w:sz w:val="24"/>
          <w:szCs w:val="24"/>
        </w:rPr>
        <w:t xml:space="preserve"> success in my classroom. </w:t>
      </w:r>
    </w:p>
    <w:p w:rsidR="00B4258F" w:rsidRDefault="00B4258F" w:rsidP="006B4E9F">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br w:type="page"/>
      </w:r>
    </w:p>
    <w:p w:rsidR="009421AD" w:rsidRDefault="00506DFC" w:rsidP="009421AD">
      <w:pPr>
        <w:tabs>
          <w:tab w:val="left" w:pos="440"/>
        </w:tabs>
        <w:spacing w:line="480" w:lineRule="auto"/>
        <w:rPr>
          <w:rFonts w:ascii="Times New Roman" w:hAnsi="Times New Roman" w:cs="Times New Roman"/>
          <w:b/>
          <w:sz w:val="24"/>
          <w:szCs w:val="24"/>
        </w:rPr>
      </w:pPr>
      <w:r w:rsidRPr="007D4B34">
        <w:rPr>
          <w:rFonts w:ascii="Times New Roman" w:hAnsi="Times New Roman" w:cs="Times New Roman"/>
          <w:b/>
          <w:sz w:val="24"/>
          <w:szCs w:val="24"/>
        </w:rPr>
        <w:lastRenderedPageBreak/>
        <w:t>Check Sheet</w:t>
      </w:r>
    </w:p>
    <w:p w:rsidR="0076299B" w:rsidRPr="0076299B" w:rsidRDefault="0076299B" w:rsidP="0076299B">
      <w:pPr>
        <w:widowControl w:val="0"/>
        <w:spacing w:after="0" w:line="240" w:lineRule="auto"/>
        <w:rPr>
          <w:rFonts w:ascii="Arial" w:eastAsia="Calibri" w:hAnsi="Arial" w:cs="Arial"/>
          <w:sz w:val="24"/>
        </w:rPr>
      </w:pPr>
      <w:r w:rsidRPr="0076299B">
        <w:rPr>
          <w:rFonts w:ascii="Arial" w:eastAsia="Calibri" w:hAnsi="Arial" w:cs="Arial"/>
          <w:sz w:val="24"/>
        </w:rPr>
        <w:t>This checklist will make sure you have included the necessary information in your behavior management project.</w:t>
      </w:r>
    </w:p>
    <w:p w:rsidR="0076299B" w:rsidRPr="0076299B" w:rsidRDefault="0076299B" w:rsidP="0076299B">
      <w:pPr>
        <w:widowControl w:val="0"/>
        <w:spacing w:after="0" w:line="240" w:lineRule="auto"/>
        <w:rPr>
          <w:rFonts w:ascii="Arial" w:eastAsia="Calibri" w:hAnsi="Arial" w:cs="Arial"/>
          <w:sz w:val="24"/>
        </w:rPr>
      </w:pPr>
    </w:p>
    <w:p w:rsidR="0076299B" w:rsidRPr="0076299B" w:rsidRDefault="0076299B" w:rsidP="0076299B">
      <w:pPr>
        <w:keepNext/>
        <w:spacing w:after="0" w:line="240" w:lineRule="auto"/>
        <w:outlineLvl w:val="2"/>
        <w:rPr>
          <w:rFonts w:ascii="Arial" w:eastAsia="Times New Roman" w:hAnsi="Arial" w:cs="Arial"/>
          <w:sz w:val="24"/>
          <w:szCs w:val="20"/>
        </w:rPr>
      </w:pPr>
      <w:r w:rsidRPr="0076299B">
        <w:rPr>
          <w:rFonts w:ascii="Arial" w:eastAsia="Times New Roman" w:hAnsi="Arial" w:cs="Arial"/>
          <w:sz w:val="24"/>
          <w:szCs w:val="20"/>
        </w:rPr>
        <w:t>Information</w:t>
      </w:r>
      <w:r w:rsidRPr="0076299B">
        <w:rPr>
          <w:rFonts w:ascii="Arial" w:eastAsia="Times New Roman" w:hAnsi="Arial" w:cs="Arial"/>
          <w:sz w:val="24"/>
          <w:szCs w:val="20"/>
        </w:rPr>
        <w:tab/>
      </w:r>
      <w:r w:rsidRPr="0076299B">
        <w:rPr>
          <w:rFonts w:ascii="Arial" w:eastAsia="Times New Roman" w:hAnsi="Arial" w:cs="Arial"/>
          <w:sz w:val="24"/>
          <w:szCs w:val="20"/>
        </w:rPr>
        <w:tab/>
      </w:r>
      <w:r w:rsidRPr="0076299B">
        <w:rPr>
          <w:rFonts w:ascii="Arial" w:eastAsia="Times New Roman" w:hAnsi="Arial" w:cs="Arial"/>
          <w:sz w:val="24"/>
          <w:szCs w:val="20"/>
        </w:rPr>
        <w:tab/>
      </w:r>
      <w:r w:rsidRPr="0076299B">
        <w:rPr>
          <w:rFonts w:ascii="Arial" w:eastAsia="Times New Roman" w:hAnsi="Arial" w:cs="Arial"/>
          <w:sz w:val="24"/>
          <w:szCs w:val="20"/>
        </w:rPr>
        <w:tab/>
      </w:r>
      <w:r w:rsidRPr="0076299B">
        <w:rPr>
          <w:rFonts w:ascii="Arial" w:eastAsia="Times New Roman" w:hAnsi="Arial" w:cs="Arial"/>
          <w:sz w:val="24"/>
          <w:szCs w:val="20"/>
        </w:rPr>
        <w:tab/>
      </w:r>
      <w:r w:rsidRPr="0076299B">
        <w:rPr>
          <w:rFonts w:ascii="Arial" w:eastAsia="Times New Roman" w:hAnsi="Arial" w:cs="Arial"/>
          <w:sz w:val="24"/>
          <w:szCs w:val="20"/>
        </w:rPr>
        <w:tab/>
      </w:r>
      <w:r w:rsidRPr="0076299B">
        <w:rPr>
          <w:rFonts w:ascii="Arial" w:eastAsia="Times New Roman" w:hAnsi="Arial" w:cs="Arial"/>
          <w:sz w:val="24"/>
          <w:szCs w:val="20"/>
        </w:rPr>
        <w:tab/>
      </w:r>
      <w:r w:rsidRPr="0076299B">
        <w:rPr>
          <w:rFonts w:ascii="Arial" w:eastAsia="Times New Roman" w:hAnsi="Arial" w:cs="Arial"/>
          <w:sz w:val="24"/>
          <w:szCs w:val="20"/>
        </w:rPr>
        <w:tab/>
        <w:t>Student’s Initials</w:t>
      </w:r>
    </w:p>
    <w:p w:rsidR="0076299B" w:rsidRPr="0076299B" w:rsidRDefault="0076299B" w:rsidP="0076299B">
      <w:pPr>
        <w:widowControl w:val="0"/>
        <w:spacing w:after="0" w:line="240" w:lineRule="auto"/>
        <w:rPr>
          <w:rFonts w:ascii="Arial" w:eastAsia="Calibri" w:hAnsi="Arial" w:cs="Arial"/>
          <w:sz w:val="24"/>
        </w:rPr>
      </w:pPr>
    </w:p>
    <w:p w:rsidR="0076299B" w:rsidRPr="0076299B" w:rsidRDefault="0076299B" w:rsidP="0076299B">
      <w:pPr>
        <w:widowControl w:val="0"/>
        <w:spacing w:after="0" w:line="240" w:lineRule="auto"/>
        <w:rPr>
          <w:rFonts w:ascii="Arial" w:eastAsia="Calibri" w:hAnsi="Arial" w:cs="Arial"/>
          <w:sz w:val="24"/>
        </w:rPr>
      </w:pPr>
      <w:r w:rsidRPr="0076299B">
        <w:rPr>
          <w:rFonts w:ascii="Arial" w:eastAsia="Calibri" w:hAnsi="Arial" w:cs="Arial"/>
          <w:sz w:val="24"/>
        </w:rPr>
        <w:t>1.</w:t>
      </w:r>
      <w:r w:rsidRPr="0076299B">
        <w:rPr>
          <w:rFonts w:ascii="Arial" w:eastAsia="Calibri" w:hAnsi="Arial" w:cs="Arial"/>
          <w:sz w:val="24"/>
        </w:rPr>
        <w:tab/>
        <w:t>Paper is double-spaced in 12 pt. font</w:t>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u w:val="single"/>
        </w:rPr>
        <w:tab/>
      </w:r>
      <w:r>
        <w:rPr>
          <w:rFonts w:ascii="Arial" w:eastAsia="Calibri" w:hAnsi="Arial" w:cs="Arial"/>
          <w:sz w:val="24"/>
          <w:u w:val="single"/>
        </w:rPr>
        <w:t>M.V</w:t>
      </w:r>
      <w:r w:rsidRPr="0076299B">
        <w:rPr>
          <w:rFonts w:ascii="Arial" w:eastAsia="Calibri" w:hAnsi="Arial" w:cs="Arial"/>
          <w:sz w:val="24"/>
          <w:u w:val="single"/>
        </w:rPr>
        <w:tab/>
      </w:r>
      <w:r w:rsidRPr="0076299B">
        <w:rPr>
          <w:rFonts w:ascii="Arial" w:eastAsia="Calibri" w:hAnsi="Arial" w:cs="Arial"/>
          <w:sz w:val="24"/>
          <w:u w:val="single"/>
        </w:rPr>
        <w:tab/>
      </w:r>
    </w:p>
    <w:p w:rsidR="0076299B" w:rsidRPr="0076299B" w:rsidRDefault="0076299B" w:rsidP="0076299B">
      <w:pPr>
        <w:widowControl w:val="0"/>
        <w:spacing w:after="0" w:line="240" w:lineRule="auto"/>
        <w:rPr>
          <w:rFonts w:ascii="Arial" w:eastAsia="Calibri" w:hAnsi="Arial" w:cs="Arial"/>
          <w:sz w:val="24"/>
        </w:rPr>
      </w:pPr>
    </w:p>
    <w:p w:rsidR="0076299B" w:rsidRPr="0076299B" w:rsidRDefault="0076299B" w:rsidP="0076299B">
      <w:pPr>
        <w:widowControl w:val="0"/>
        <w:spacing w:after="0" w:line="240" w:lineRule="auto"/>
        <w:rPr>
          <w:rFonts w:ascii="Arial" w:eastAsia="Calibri" w:hAnsi="Arial" w:cs="Arial"/>
          <w:sz w:val="24"/>
        </w:rPr>
      </w:pPr>
      <w:r w:rsidRPr="0076299B">
        <w:rPr>
          <w:rFonts w:ascii="Arial" w:eastAsia="Calibri" w:hAnsi="Arial" w:cs="Arial"/>
          <w:sz w:val="24"/>
        </w:rPr>
        <w:t>2.</w:t>
      </w:r>
      <w:r w:rsidRPr="0076299B">
        <w:rPr>
          <w:rFonts w:ascii="Arial" w:eastAsia="Calibri" w:hAnsi="Arial" w:cs="Arial"/>
          <w:sz w:val="24"/>
        </w:rPr>
        <w:tab/>
        <w:t>Pages numbered (typed) in upper right corners</w:t>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u w:val="single"/>
        </w:rPr>
        <w:tab/>
      </w:r>
      <w:r>
        <w:rPr>
          <w:rFonts w:ascii="Arial" w:eastAsia="Calibri" w:hAnsi="Arial" w:cs="Arial"/>
          <w:sz w:val="24"/>
          <w:u w:val="single"/>
        </w:rPr>
        <w:t>M.V</w:t>
      </w:r>
      <w:r w:rsidRPr="0076299B">
        <w:rPr>
          <w:rFonts w:ascii="Arial" w:eastAsia="Calibri" w:hAnsi="Arial" w:cs="Arial"/>
          <w:sz w:val="24"/>
          <w:u w:val="single"/>
        </w:rPr>
        <w:tab/>
      </w:r>
      <w:r w:rsidRPr="0076299B">
        <w:rPr>
          <w:rFonts w:ascii="Arial" w:eastAsia="Calibri" w:hAnsi="Arial" w:cs="Arial"/>
          <w:sz w:val="24"/>
          <w:u w:val="single"/>
        </w:rPr>
        <w:tab/>
      </w:r>
    </w:p>
    <w:p w:rsidR="0076299B" w:rsidRPr="0076299B" w:rsidRDefault="0076299B" w:rsidP="0076299B">
      <w:pPr>
        <w:widowControl w:val="0"/>
        <w:spacing w:after="0" w:line="240" w:lineRule="auto"/>
        <w:rPr>
          <w:rFonts w:ascii="Arial" w:eastAsia="Calibri" w:hAnsi="Arial" w:cs="Arial"/>
          <w:sz w:val="24"/>
        </w:rPr>
      </w:pPr>
    </w:p>
    <w:p w:rsidR="0076299B" w:rsidRPr="0076299B" w:rsidRDefault="0076299B" w:rsidP="0076299B">
      <w:pPr>
        <w:widowControl w:val="0"/>
        <w:spacing w:after="0" w:line="240" w:lineRule="auto"/>
        <w:rPr>
          <w:rFonts w:ascii="Arial" w:eastAsia="Calibri" w:hAnsi="Arial" w:cs="Arial"/>
          <w:sz w:val="24"/>
        </w:rPr>
      </w:pPr>
      <w:r w:rsidRPr="0076299B">
        <w:rPr>
          <w:rFonts w:ascii="Arial" w:eastAsia="Calibri" w:hAnsi="Arial" w:cs="Arial"/>
          <w:sz w:val="24"/>
        </w:rPr>
        <w:t>2.</w:t>
      </w:r>
      <w:r w:rsidRPr="0076299B">
        <w:rPr>
          <w:rFonts w:ascii="Arial" w:eastAsia="Calibri" w:hAnsi="Arial" w:cs="Arial"/>
          <w:sz w:val="24"/>
        </w:rPr>
        <w:tab/>
        <w:t>No covers or bindings</w:t>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u w:val="single"/>
        </w:rPr>
        <w:tab/>
      </w:r>
      <w:r w:rsidR="00D55B8A">
        <w:rPr>
          <w:rFonts w:ascii="Arial" w:eastAsia="Calibri" w:hAnsi="Arial" w:cs="Arial"/>
          <w:sz w:val="24"/>
          <w:u w:val="single"/>
        </w:rPr>
        <w:t>M.V</w:t>
      </w:r>
      <w:r w:rsidRPr="0076299B">
        <w:rPr>
          <w:rFonts w:ascii="Arial" w:eastAsia="Calibri" w:hAnsi="Arial" w:cs="Arial"/>
          <w:sz w:val="24"/>
          <w:u w:val="single"/>
        </w:rPr>
        <w:tab/>
      </w:r>
      <w:r w:rsidRPr="0076299B">
        <w:rPr>
          <w:rFonts w:ascii="Arial" w:eastAsia="Calibri" w:hAnsi="Arial" w:cs="Arial"/>
          <w:sz w:val="24"/>
          <w:u w:val="single"/>
        </w:rPr>
        <w:tab/>
      </w:r>
    </w:p>
    <w:p w:rsidR="0076299B" w:rsidRPr="0076299B" w:rsidRDefault="0076299B" w:rsidP="0076299B">
      <w:pPr>
        <w:spacing w:after="0" w:line="240" w:lineRule="auto"/>
        <w:rPr>
          <w:rFonts w:ascii="Arial" w:eastAsia="Times New Roman" w:hAnsi="Arial" w:cs="Arial"/>
          <w:sz w:val="24"/>
          <w:szCs w:val="20"/>
        </w:rPr>
      </w:pPr>
    </w:p>
    <w:p w:rsidR="0076299B" w:rsidRPr="0076299B" w:rsidRDefault="0076299B" w:rsidP="0076299B">
      <w:pPr>
        <w:widowControl w:val="0"/>
        <w:spacing w:after="0" w:line="240" w:lineRule="auto"/>
        <w:rPr>
          <w:rFonts w:ascii="Arial" w:eastAsia="Calibri" w:hAnsi="Arial" w:cs="Arial"/>
          <w:sz w:val="24"/>
        </w:rPr>
      </w:pPr>
      <w:r w:rsidRPr="0076299B">
        <w:rPr>
          <w:rFonts w:ascii="Arial" w:eastAsia="Calibri" w:hAnsi="Arial" w:cs="Arial"/>
          <w:sz w:val="24"/>
        </w:rPr>
        <w:t>3.</w:t>
      </w:r>
      <w:r w:rsidRPr="0076299B">
        <w:rPr>
          <w:rFonts w:ascii="Arial" w:eastAsia="Calibri" w:hAnsi="Arial" w:cs="Arial"/>
          <w:sz w:val="24"/>
        </w:rPr>
        <w:tab/>
        <w:t>Staple in upper left-hand corner</w:t>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u w:val="single"/>
        </w:rPr>
        <w:tab/>
      </w:r>
      <w:r w:rsidR="00F36C9C">
        <w:rPr>
          <w:rFonts w:ascii="Arial" w:eastAsia="Calibri" w:hAnsi="Arial" w:cs="Arial"/>
          <w:sz w:val="24"/>
          <w:u w:val="single"/>
        </w:rPr>
        <w:t>n/a</w:t>
      </w:r>
      <w:r w:rsidRPr="0076299B">
        <w:rPr>
          <w:rFonts w:ascii="Arial" w:eastAsia="Calibri" w:hAnsi="Arial" w:cs="Arial"/>
          <w:sz w:val="24"/>
          <w:u w:val="single"/>
        </w:rPr>
        <w:tab/>
      </w:r>
      <w:r w:rsidRPr="0076299B">
        <w:rPr>
          <w:rFonts w:ascii="Arial" w:eastAsia="Calibri" w:hAnsi="Arial" w:cs="Arial"/>
          <w:sz w:val="24"/>
          <w:u w:val="single"/>
        </w:rPr>
        <w:tab/>
      </w:r>
    </w:p>
    <w:p w:rsidR="0076299B" w:rsidRPr="0076299B" w:rsidRDefault="0076299B" w:rsidP="0076299B">
      <w:pPr>
        <w:widowControl w:val="0"/>
        <w:spacing w:after="0" w:line="240" w:lineRule="auto"/>
        <w:rPr>
          <w:rFonts w:ascii="Arial" w:eastAsia="Calibri" w:hAnsi="Arial" w:cs="Arial"/>
          <w:sz w:val="24"/>
        </w:rPr>
      </w:pPr>
    </w:p>
    <w:p w:rsidR="0076299B" w:rsidRPr="0076299B" w:rsidRDefault="0076299B" w:rsidP="0076299B">
      <w:pPr>
        <w:widowControl w:val="0"/>
        <w:spacing w:after="0" w:line="240" w:lineRule="auto"/>
        <w:rPr>
          <w:rFonts w:ascii="Arial" w:eastAsia="Calibri" w:hAnsi="Arial" w:cs="Arial"/>
          <w:sz w:val="24"/>
        </w:rPr>
      </w:pPr>
      <w:r w:rsidRPr="0076299B">
        <w:rPr>
          <w:rFonts w:ascii="Arial" w:eastAsia="Calibri" w:hAnsi="Arial" w:cs="Arial"/>
          <w:sz w:val="24"/>
        </w:rPr>
        <w:t>4.</w:t>
      </w:r>
      <w:r w:rsidRPr="0076299B">
        <w:rPr>
          <w:rFonts w:ascii="Arial" w:eastAsia="Calibri" w:hAnsi="Arial" w:cs="Arial"/>
          <w:sz w:val="24"/>
        </w:rPr>
        <w:tab/>
        <w:t>Headings are used for each section</w:t>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u w:val="single"/>
        </w:rPr>
        <w:tab/>
      </w:r>
      <w:r>
        <w:rPr>
          <w:rFonts w:ascii="Arial" w:eastAsia="Calibri" w:hAnsi="Arial" w:cs="Arial"/>
          <w:sz w:val="24"/>
          <w:u w:val="single"/>
        </w:rPr>
        <w:t>M.V</w:t>
      </w:r>
      <w:r w:rsidRPr="0076299B">
        <w:rPr>
          <w:rFonts w:ascii="Arial" w:eastAsia="Calibri" w:hAnsi="Arial" w:cs="Arial"/>
          <w:sz w:val="24"/>
          <w:u w:val="single"/>
        </w:rPr>
        <w:tab/>
      </w:r>
      <w:r w:rsidRPr="0076299B">
        <w:rPr>
          <w:rFonts w:ascii="Arial" w:eastAsia="Calibri" w:hAnsi="Arial" w:cs="Arial"/>
          <w:sz w:val="24"/>
          <w:u w:val="single"/>
        </w:rPr>
        <w:tab/>
      </w:r>
    </w:p>
    <w:p w:rsidR="0076299B" w:rsidRPr="0076299B" w:rsidRDefault="0076299B" w:rsidP="0076299B">
      <w:pPr>
        <w:widowControl w:val="0"/>
        <w:spacing w:after="0" w:line="240" w:lineRule="auto"/>
        <w:rPr>
          <w:rFonts w:ascii="Arial" w:eastAsia="Calibri" w:hAnsi="Arial" w:cs="Arial"/>
          <w:sz w:val="24"/>
        </w:rPr>
      </w:pPr>
    </w:p>
    <w:p w:rsidR="0076299B" w:rsidRPr="0076299B" w:rsidRDefault="0076299B" w:rsidP="0076299B">
      <w:pPr>
        <w:widowControl w:val="0"/>
        <w:spacing w:after="0" w:line="240" w:lineRule="auto"/>
        <w:rPr>
          <w:rFonts w:ascii="Arial" w:eastAsia="Calibri" w:hAnsi="Arial" w:cs="Arial"/>
          <w:sz w:val="24"/>
        </w:rPr>
      </w:pPr>
      <w:r w:rsidRPr="0076299B">
        <w:rPr>
          <w:rFonts w:ascii="Arial" w:eastAsia="Calibri" w:hAnsi="Arial" w:cs="Arial"/>
          <w:sz w:val="24"/>
        </w:rPr>
        <w:t>5.</w:t>
      </w:r>
      <w:r w:rsidRPr="0076299B">
        <w:rPr>
          <w:rFonts w:ascii="Arial" w:eastAsia="Calibri" w:hAnsi="Arial" w:cs="Arial"/>
          <w:sz w:val="24"/>
        </w:rPr>
        <w:tab/>
        <w:t>Student description is one paragraph</w:t>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u w:val="single"/>
        </w:rPr>
        <w:tab/>
      </w:r>
      <w:r>
        <w:rPr>
          <w:rFonts w:ascii="Arial" w:eastAsia="Calibri" w:hAnsi="Arial" w:cs="Arial"/>
          <w:sz w:val="24"/>
          <w:u w:val="single"/>
        </w:rPr>
        <w:t>M.V</w:t>
      </w:r>
      <w:r w:rsidRPr="0076299B">
        <w:rPr>
          <w:rFonts w:ascii="Arial" w:eastAsia="Calibri" w:hAnsi="Arial" w:cs="Arial"/>
          <w:sz w:val="24"/>
          <w:u w:val="single"/>
        </w:rPr>
        <w:tab/>
      </w:r>
      <w:r w:rsidRPr="0076299B">
        <w:rPr>
          <w:rFonts w:ascii="Arial" w:eastAsia="Calibri" w:hAnsi="Arial" w:cs="Arial"/>
          <w:sz w:val="24"/>
          <w:u w:val="single"/>
        </w:rPr>
        <w:tab/>
      </w:r>
    </w:p>
    <w:p w:rsidR="0076299B" w:rsidRPr="0076299B" w:rsidRDefault="0076299B" w:rsidP="0076299B">
      <w:pPr>
        <w:widowControl w:val="0"/>
        <w:spacing w:after="0" w:line="240" w:lineRule="auto"/>
        <w:rPr>
          <w:rFonts w:ascii="Arial" w:eastAsia="Calibri" w:hAnsi="Arial" w:cs="Arial"/>
          <w:sz w:val="24"/>
        </w:rPr>
      </w:pPr>
    </w:p>
    <w:p w:rsidR="0076299B" w:rsidRPr="0076299B" w:rsidRDefault="0076299B" w:rsidP="0076299B">
      <w:pPr>
        <w:widowControl w:val="0"/>
        <w:spacing w:after="0" w:line="240" w:lineRule="auto"/>
        <w:rPr>
          <w:rFonts w:ascii="Arial" w:eastAsia="Calibri" w:hAnsi="Arial" w:cs="Arial"/>
          <w:sz w:val="24"/>
        </w:rPr>
      </w:pPr>
      <w:r w:rsidRPr="0076299B">
        <w:rPr>
          <w:rFonts w:ascii="Arial" w:eastAsia="Calibri" w:hAnsi="Arial" w:cs="Arial"/>
          <w:sz w:val="24"/>
        </w:rPr>
        <w:t>6.</w:t>
      </w:r>
      <w:r w:rsidRPr="0076299B">
        <w:rPr>
          <w:rFonts w:ascii="Arial" w:eastAsia="Calibri" w:hAnsi="Arial" w:cs="Arial"/>
          <w:sz w:val="24"/>
        </w:rPr>
        <w:tab/>
        <w:t>Target behavior section begins with</w:t>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u w:val="single"/>
        </w:rPr>
        <w:tab/>
      </w:r>
      <w:r>
        <w:rPr>
          <w:rFonts w:ascii="Arial" w:eastAsia="Calibri" w:hAnsi="Arial" w:cs="Arial"/>
          <w:sz w:val="24"/>
          <w:u w:val="single"/>
        </w:rPr>
        <w:t>M.V</w:t>
      </w:r>
      <w:r w:rsidRPr="0076299B">
        <w:rPr>
          <w:rFonts w:ascii="Arial" w:eastAsia="Calibri" w:hAnsi="Arial" w:cs="Arial"/>
          <w:sz w:val="24"/>
          <w:u w:val="single"/>
        </w:rPr>
        <w:tab/>
      </w:r>
      <w:r w:rsidRPr="0076299B">
        <w:rPr>
          <w:rFonts w:ascii="Arial" w:eastAsia="Calibri" w:hAnsi="Arial" w:cs="Arial"/>
          <w:sz w:val="24"/>
          <w:u w:val="single"/>
        </w:rPr>
        <w:tab/>
      </w:r>
    </w:p>
    <w:p w:rsidR="0076299B" w:rsidRPr="0076299B" w:rsidRDefault="0076299B" w:rsidP="0076299B">
      <w:pPr>
        <w:widowControl w:val="0"/>
        <w:spacing w:after="0" w:line="240" w:lineRule="auto"/>
        <w:ind w:firstLine="720"/>
        <w:rPr>
          <w:rFonts w:ascii="Arial" w:eastAsia="Calibri" w:hAnsi="Arial" w:cs="Arial"/>
          <w:sz w:val="24"/>
        </w:rPr>
      </w:pPr>
      <w:r w:rsidRPr="0076299B">
        <w:rPr>
          <w:rFonts w:ascii="Arial" w:eastAsia="Calibri" w:hAnsi="Arial" w:cs="Arial"/>
          <w:sz w:val="24"/>
        </w:rPr>
        <w:t>definition of the target behavior</w:t>
      </w:r>
    </w:p>
    <w:p w:rsidR="0076299B" w:rsidRPr="0076299B" w:rsidRDefault="0076299B" w:rsidP="0076299B">
      <w:pPr>
        <w:widowControl w:val="0"/>
        <w:spacing w:after="0" w:line="240" w:lineRule="auto"/>
        <w:rPr>
          <w:rFonts w:ascii="Arial" w:eastAsia="Calibri" w:hAnsi="Arial" w:cs="Arial"/>
          <w:sz w:val="24"/>
        </w:rPr>
      </w:pPr>
    </w:p>
    <w:p w:rsidR="0076299B" w:rsidRPr="0076299B" w:rsidRDefault="0076299B" w:rsidP="0076299B">
      <w:pPr>
        <w:widowControl w:val="0"/>
        <w:spacing w:after="0" w:line="240" w:lineRule="auto"/>
        <w:rPr>
          <w:rFonts w:ascii="Arial" w:eastAsia="Calibri" w:hAnsi="Arial" w:cs="Arial"/>
          <w:sz w:val="24"/>
        </w:rPr>
      </w:pPr>
      <w:r w:rsidRPr="0076299B">
        <w:rPr>
          <w:rFonts w:ascii="Arial" w:eastAsia="Calibri" w:hAnsi="Arial" w:cs="Arial"/>
          <w:sz w:val="24"/>
        </w:rPr>
        <w:t>7.</w:t>
      </w:r>
      <w:r w:rsidRPr="0076299B">
        <w:rPr>
          <w:rFonts w:ascii="Arial" w:eastAsia="Calibri" w:hAnsi="Arial" w:cs="Arial"/>
          <w:sz w:val="24"/>
        </w:rPr>
        <w:tab/>
        <w:t xml:space="preserve">Target behavior section includes statements </w:t>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u w:val="single"/>
        </w:rPr>
        <w:tab/>
      </w:r>
      <w:r>
        <w:rPr>
          <w:rFonts w:ascii="Arial" w:eastAsia="Calibri" w:hAnsi="Arial" w:cs="Arial"/>
          <w:sz w:val="24"/>
          <w:u w:val="single"/>
        </w:rPr>
        <w:t>M.V</w:t>
      </w:r>
      <w:r w:rsidRPr="0076299B">
        <w:rPr>
          <w:rFonts w:ascii="Arial" w:eastAsia="Calibri" w:hAnsi="Arial" w:cs="Arial"/>
          <w:sz w:val="24"/>
          <w:u w:val="single"/>
        </w:rPr>
        <w:tab/>
      </w:r>
      <w:r w:rsidRPr="0076299B">
        <w:rPr>
          <w:rFonts w:ascii="Arial" w:eastAsia="Calibri" w:hAnsi="Arial" w:cs="Arial"/>
          <w:sz w:val="24"/>
          <w:u w:val="single"/>
        </w:rPr>
        <w:tab/>
      </w:r>
    </w:p>
    <w:p w:rsidR="0076299B" w:rsidRPr="0076299B" w:rsidRDefault="0076299B" w:rsidP="0076299B">
      <w:pPr>
        <w:widowControl w:val="0"/>
        <w:spacing w:after="0" w:line="240" w:lineRule="auto"/>
        <w:ind w:firstLine="720"/>
        <w:rPr>
          <w:rFonts w:ascii="Arial" w:eastAsia="Calibri" w:hAnsi="Arial" w:cs="Arial"/>
          <w:sz w:val="24"/>
        </w:rPr>
      </w:pPr>
      <w:r w:rsidRPr="0076299B">
        <w:rPr>
          <w:rFonts w:ascii="Arial" w:eastAsia="Calibri" w:hAnsi="Arial" w:cs="Arial"/>
          <w:sz w:val="24"/>
        </w:rPr>
        <w:t xml:space="preserve">about how it passes the stranger test, so what </w:t>
      </w:r>
    </w:p>
    <w:p w:rsidR="0076299B" w:rsidRPr="0076299B" w:rsidRDefault="0076299B" w:rsidP="0076299B">
      <w:pPr>
        <w:widowControl w:val="0"/>
        <w:spacing w:after="0" w:line="240" w:lineRule="auto"/>
        <w:ind w:firstLine="720"/>
        <w:rPr>
          <w:rFonts w:ascii="Arial" w:eastAsia="Calibri" w:hAnsi="Arial" w:cs="Arial"/>
          <w:sz w:val="24"/>
        </w:rPr>
      </w:pPr>
      <w:r w:rsidRPr="0076299B">
        <w:rPr>
          <w:rFonts w:ascii="Arial" w:eastAsia="Calibri" w:hAnsi="Arial" w:cs="Arial"/>
          <w:sz w:val="24"/>
        </w:rPr>
        <w:t>test, and dead man’s test, and is a fair pair</w:t>
      </w:r>
    </w:p>
    <w:p w:rsidR="0076299B" w:rsidRPr="0076299B" w:rsidRDefault="0076299B" w:rsidP="0076299B">
      <w:pPr>
        <w:widowControl w:val="0"/>
        <w:spacing w:after="0" w:line="240" w:lineRule="auto"/>
        <w:rPr>
          <w:rFonts w:ascii="Arial" w:eastAsia="Calibri" w:hAnsi="Arial" w:cs="Arial"/>
          <w:sz w:val="24"/>
        </w:rPr>
      </w:pPr>
    </w:p>
    <w:p w:rsidR="0076299B" w:rsidRPr="0076299B" w:rsidRDefault="0076299B" w:rsidP="0076299B">
      <w:pPr>
        <w:widowControl w:val="0"/>
        <w:spacing w:after="0" w:line="240" w:lineRule="auto"/>
        <w:rPr>
          <w:rFonts w:ascii="Arial" w:eastAsia="Calibri" w:hAnsi="Arial" w:cs="Arial"/>
          <w:sz w:val="24"/>
        </w:rPr>
      </w:pPr>
      <w:r w:rsidRPr="0076299B">
        <w:rPr>
          <w:rFonts w:ascii="Arial" w:eastAsia="Calibri" w:hAnsi="Arial" w:cs="Arial"/>
          <w:sz w:val="24"/>
        </w:rPr>
        <w:t>8.</w:t>
      </w:r>
      <w:r w:rsidRPr="0076299B">
        <w:rPr>
          <w:rFonts w:ascii="Arial" w:eastAsia="Calibri" w:hAnsi="Arial" w:cs="Arial"/>
          <w:sz w:val="24"/>
        </w:rPr>
        <w:tab/>
        <w:t>Recording sheets are included</w:t>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u w:val="single"/>
        </w:rPr>
        <w:tab/>
      </w:r>
      <w:r>
        <w:rPr>
          <w:rFonts w:ascii="Arial" w:eastAsia="Calibri" w:hAnsi="Arial" w:cs="Arial"/>
          <w:sz w:val="24"/>
          <w:u w:val="single"/>
        </w:rPr>
        <w:t>M.V</w:t>
      </w:r>
      <w:r w:rsidRPr="0076299B">
        <w:rPr>
          <w:rFonts w:ascii="Arial" w:eastAsia="Calibri" w:hAnsi="Arial" w:cs="Arial"/>
          <w:sz w:val="24"/>
          <w:u w:val="single"/>
        </w:rPr>
        <w:tab/>
      </w:r>
      <w:r w:rsidRPr="0076299B">
        <w:rPr>
          <w:rFonts w:ascii="Arial" w:eastAsia="Calibri" w:hAnsi="Arial" w:cs="Arial"/>
          <w:sz w:val="24"/>
          <w:u w:val="single"/>
        </w:rPr>
        <w:tab/>
      </w:r>
    </w:p>
    <w:p w:rsidR="0076299B" w:rsidRPr="0076299B" w:rsidRDefault="0076299B" w:rsidP="0076299B">
      <w:pPr>
        <w:widowControl w:val="0"/>
        <w:spacing w:after="0" w:line="240" w:lineRule="auto"/>
        <w:rPr>
          <w:rFonts w:ascii="Arial" w:eastAsia="Calibri" w:hAnsi="Arial" w:cs="Arial"/>
          <w:sz w:val="24"/>
        </w:rPr>
      </w:pPr>
    </w:p>
    <w:p w:rsidR="0076299B" w:rsidRPr="0076299B" w:rsidRDefault="0076299B" w:rsidP="0076299B">
      <w:pPr>
        <w:spacing w:after="0" w:line="240" w:lineRule="auto"/>
        <w:rPr>
          <w:rFonts w:ascii="Arial" w:eastAsia="Times New Roman" w:hAnsi="Arial" w:cs="Arial"/>
          <w:sz w:val="24"/>
          <w:szCs w:val="20"/>
        </w:rPr>
      </w:pPr>
      <w:r w:rsidRPr="0076299B">
        <w:rPr>
          <w:rFonts w:ascii="Arial" w:eastAsia="Times New Roman" w:hAnsi="Arial" w:cs="Arial"/>
          <w:sz w:val="24"/>
          <w:szCs w:val="20"/>
        </w:rPr>
        <w:t>9.</w:t>
      </w:r>
      <w:r w:rsidRPr="0076299B">
        <w:rPr>
          <w:rFonts w:ascii="Arial" w:eastAsia="Times New Roman" w:hAnsi="Arial" w:cs="Arial"/>
          <w:sz w:val="24"/>
          <w:szCs w:val="20"/>
        </w:rPr>
        <w:tab/>
        <w:t>Intervention selected was one described</w:t>
      </w:r>
      <w:r w:rsidRPr="0076299B">
        <w:rPr>
          <w:rFonts w:ascii="Arial" w:eastAsia="Times New Roman" w:hAnsi="Arial" w:cs="Arial"/>
          <w:sz w:val="24"/>
          <w:szCs w:val="20"/>
        </w:rPr>
        <w:tab/>
      </w:r>
      <w:r w:rsidRPr="0076299B">
        <w:rPr>
          <w:rFonts w:ascii="Arial" w:eastAsia="Times New Roman" w:hAnsi="Arial" w:cs="Arial"/>
          <w:sz w:val="24"/>
          <w:szCs w:val="20"/>
        </w:rPr>
        <w:tab/>
      </w:r>
      <w:r w:rsidRPr="0076299B">
        <w:rPr>
          <w:rFonts w:ascii="Arial" w:eastAsia="Times New Roman" w:hAnsi="Arial" w:cs="Arial"/>
          <w:sz w:val="24"/>
          <w:szCs w:val="20"/>
        </w:rPr>
        <w:tab/>
      </w:r>
      <w:r w:rsidRPr="0076299B">
        <w:rPr>
          <w:rFonts w:ascii="Arial" w:eastAsia="Times New Roman" w:hAnsi="Arial" w:cs="Arial"/>
          <w:sz w:val="24"/>
          <w:szCs w:val="20"/>
          <w:u w:val="single"/>
        </w:rPr>
        <w:tab/>
      </w:r>
      <w:r>
        <w:rPr>
          <w:rFonts w:ascii="Arial" w:eastAsia="Calibri" w:hAnsi="Arial" w:cs="Arial"/>
          <w:sz w:val="24"/>
          <w:u w:val="single"/>
        </w:rPr>
        <w:t>M.V</w:t>
      </w:r>
      <w:r w:rsidRPr="0076299B">
        <w:rPr>
          <w:rFonts w:ascii="Arial" w:eastAsia="Times New Roman" w:hAnsi="Arial" w:cs="Arial"/>
          <w:sz w:val="24"/>
          <w:szCs w:val="20"/>
          <w:u w:val="single"/>
        </w:rPr>
        <w:tab/>
      </w:r>
      <w:r w:rsidRPr="0076299B">
        <w:rPr>
          <w:rFonts w:ascii="Arial" w:eastAsia="Times New Roman" w:hAnsi="Arial" w:cs="Arial"/>
          <w:sz w:val="24"/>
          <w:szCs w:val="20"/>
          <w:u w:val="single"/>
        </w:rPr>
        <w:tab/>
      </w:r>
    </w:p>
    <w:p w:rsidR="0076299B" w:rsidRPr="0076299B" w:rsidRDefault="0076299B" w:rsidP="0076299B">
      <w:pPr>
        <w:widowControl w:val="0"/>
        <w:spacing w:after="0" w:line="240" w:lineRule="auto"/>
        <w:ind w:firstLine="720"/>
        <w:rPr>
          <w:rFonts w:ascii="Arial" w:eastAsia="Calibri" w:hAnsi="Arial" w:cs="Arial"/>
          <w:sz w:val="24"/>
        </w:rPr>
      </w:pPr>
      <w:r w:rsidRPr="0076299B">
        <w:rPr>
          <w:rFonts w:ascii="Arial" w:eastAsia="Calibri" w:hAnsi="Arial" w:cs="Arial"/>
          <w:sz w:val="24"/>
        </w:rPr>
        <w:t>in class and in textbook</w:t>
      </w:r>
    </w:p>
    <w:p w:rsidR="0076299B" w:rsidRPr="0076299B" w:rsidRDefault="0076299B" w:rsidP="0076299B">
      <w:pPr>
        <w:widowControl w:val="0"/>
        <w:spacing w:after="0" w:line="240" w:lineRule="auto"/>
        <w:rPr>
          <w:rFonts w:ascii="Arial" w:eastAsia="Calibri" w:hAnsi="Arial" w:cs="Arial"/>
          <w:sz w:val="24"/>
        </w:rPr>
      </w:pPr>
    </w:p>
    <w:p w:rsidR="0076299B" w:rsidRPr="0076299B" w:rsidRDefault="0076299B" w:rsidP="0076299B">
      <w:pPr>
        <w:widowControl w:val="0"/>
        <w:spacing w:after="0" w:line="240" w:lineRule="auto"/>
        <w:rPr>
          <w:rFonts w:ascii="Arial" w:eastAsia="Calibri" w:hAnsi="Arial" w:cs="Arial"/>
          <w:sz w:val="24"/>
        </w:rPr>
      </w:pPr>
      <w:r w:rsidRPr="0076299B">
        <w:rPr>
          <w:rFonts w:ascii="Arial" w:eastAsia="Calibri" w:hAnsi="Arial" w:cs="Arial"/>
          <w:sz w:val="24"/>
        </w:rPr>
        <w:t>10.</w:t>
      </w:r>
      <w:r w:rsidRPr="0076299B">
        <w:rPr>
          <w:rFonts w:ascii="Arial" w:eastAsia="Calibri" w:hAnsi="Arial" w:cs="Arial"/>
          <w:sz w:val="24"/>
        </w:rPr>
        <w:tab/>
        <w:t>Intervention s</w:t>
      </w:r>
      <w:r w:rsidR="00213588">
        <w:rPr>
          <w:rFonts w:ascii="Arial" w:eastAsia="Calibri" w:hAnsi="Arial" w:cs="Arial"/>
          <w:sz w:val="24"/>
        </w:rPr>
        <w:t>ection begins with the sentence</w:t>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u w:val="single"/>
        </w:rPr>
        <w:tab/>
      </w:r>
      <w:r>
        <w:rPr>
          <w:rFonts w:ascii="Arial" w:eastAsia="Calibri" w:hAnsi="Arial" w:cs="Arial"/>
          <w:sz w:val="24"/>
          <w:u w:val="single"/>
        </w:rPr>
        <w:t>M.V</w:t>
      </w:r>
      <w:r w:rsidRPr="0076299B">
        <w:rPr>
          <w:rFonts w:ascii="Arial" w:eastAsia="Calibri" w:hAnsi="Arial" w:cs="Arial"/>
          <w:sz w:val="24"/>
          <w:u w:val="single"/>
        </w:rPr>
        <w:tab/>
      </w:r>
      <w:r w:rsidRPr="0076299B">
        <w:rPr>
          <w:rFonts w:ascii="Arial" w:eastAsia="Calibri" w:hAnsi="Arial" w:cs="Arial"/>
          <w:sz w:val="24"/>
          <w:u w:val="single"/>
        </w:rPr>
        <w:tab/>
      </w:r>
    </w:p>
    <w:p w:rsidR="0076299B" w:rsidRPr="0076299B" w:rsidRDefault="0076299B" w:rsidP="0076299B">
      <w:pPr>
        <w:widowControl w:val="0"/>
        <w:spacing w:after="0" w:line="240" w:lineRule="auto"/>
        <w:ind w:firstLine="720"/>
        <w:rPr>
          <w:rFonts w:ascii="Arial" w:eastAsia="Calibri" w:hAnsi="Arial" w:cs="Arial"/>
          <w:sz w:val="24"/>
        </w:rPr>
      </w:pPr>
      <w:r w:rsidRPr="0076299B">
        <w:rPr>
          <w:rFonts w:ascii="Arial" w:eastAsia="Calibri" w:hAnsi="Arial" w:cs="Arial"/>
          <w:sz w:val="24"/>
        </w:rPr>
        <w:t xml:space="preserve">“The intervention I selected was…” </w:t>
      </w:r>
    </w:p>
    <w:p w:rsidR="0076299B" w:rsidRPr="0076299B" w:rsidRDefault="0076299B" w:rsidP="0076299B">
      <w:pPr>
        <w:widowControl w:val="0"/>
        <w:spacing w:after="0" w:line="240" w:lineRule="auto"/>
        <w:rPr>
          <w:rFonts w:ascii="Arial" w:eastAsia="Calibri" w:hAnsi="Arial" w:cs="Arial"/>
          <w:sz w:val="24"/>
        </w:rPr>
      </w:pPr>
    </w:p>
    <w:p w:rsidR="0076299B" w:rsidRPr="0076299B" w:rsidRDefault="0076299B" w:rsidP="0076299B">
      <w:pPr>
        <w:widowControl w:val="0"/>
        <w:spacing w:after="0" w:line="240" w:lineRule="auto"/>
        <w:rPr>
          <w:rFonts w:ascii="Arial" w:eastAsia="Calibri" w:hAnsi="Arial" w:cs="Arial"/>
          <w:sz w:val="24"/>
        </w:rPr>
      </w:pPr>
      <w:r w:rsidRPr="0076299B">
        <w:rPr>
          <w:rFonts w:ascii="Arial" w:eastAsia="Calibri" w:hAnsi="Arial" w:cs="Arial"/>
          <w:sz w:val="24"/>
        </w:rPr>
        <w:t>11.</w:t>
      </w:r>
      <w:r w:rsidRPr="0076299B">
        <w:rPr>
          <w:rFonts w:ascii="Arial" w:eastAsia="Calibri" w:hAnsi="Arial" w:cs="Arial"/>
          <w:sz w:val="24"/>
        </w:rPr>
        <w:tab/>
        <w:t>Intervention includes all information described</w:t>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u w:val="single"/>
        </w:rPr>
        <w:tab/>
      </w:r>
      <w:r>
        <w:rPr>
          <w:rFonts w:ascii="Arial" w:eastAsia="Calibri" w:hAnsi="Arial" w:cs="Arial"/>
          <w:sz w:val="24"/>
          <w:u w:val="single"/>
        </w:rPr>
        <w:t>M.V</w:t>
      </w:r>
      <w:r w:rsidRPr="0076299B">
        <w:rPr>
          <w:rFonts w:ascii="Arial" w:eastAsia="Calibri" w:hAnsi="Arial" w:cs="Arial"/>
          <w:sz w:val="24"/>
          <w:u w:val="single"/>
        </w:rPr>
        <w:tab/>
      </w:r>
      <w:r w:rsidRPr="0076299B">
        <w:rPr>
          <w:rFonts w:ascii="Arial" w:eastAsia="Calibri" w:hAnsi="Arial" w:cs="Arial"/>
          <w:sz w:val="24"/>
          <w:u w:val="single"/>
        </w:rPr>
        <w:tab/>
      </w:r>
    </w:p>
    <w:p w:rsidR="0076299B" w:rsidRPr="0076299B" w:rsidRDefault="0076299B" w:rsidP="0076299B">
      <w:pPr>
        <w:widowControl w:val="0"/>
        <w:spacing w:after="0" w:line="240" w:lineRule="auto"/>
        <w:ind w:firstLine="720"/>
        <w:rPr>
          <w:rFonts w:ascii="Arial" w:eastAsia="Calibri" w:hAnsi="Arial" w:cs="Arial"/>
          <w:sz w:val="24"/>
        </w:rPr>
      </w:pPr>
      <w:r w:rsidRPr="0076299B">
        <w:rPr>
          <w:rFonts w:ascii="Arial" w:eastAsia="Calibri" w:hAnsi="Arial" w:cs="Arial"/>
          <w:sz w:val="24"/>
        </w:rPr>
        <w:t>on page 3 of this document</w:t>
      </w:r>
    </w:p>
    <w:p w:rsidR="0076299B" w:rsidRPr="0076299B" w:rsidRDefault="0076299B" w:rsidP="0076299B">
      <w:pPr>
        <w:widowControl w:val="0"/>
        <w:spacing w:after="0" w:line="240" w:lineRule="auto"/>
        <w:rPr>
          <w:rFonts w:ascii="Arial" w:eastAsia="Calibri" w:hAnsi="Arial" w:cs="Arial"/>
          <w:sz w:val="24"/>
        </w:rPr>
      </w:pPr>
    </w:p>
    <w:p w:rsidR="0076299B" w:rsidRPr="0076299B" w:rsidRDefault="0076299B" w:rsidP="0076299B">
      <w:pPr>
        <w:widowControl w:val="0"/>
        <w:spacing w:after="0" w:line="240" w:lineRule="auto"/>
        <w:rPr>
          <w:rFonts w:ascii="Arial" w:eastAsia="Calibri" w:hAnsi="Arial" w:cs="Arial"/>
          <w:sz w:val="24"/>
        </w:rPr>
      </w:pPr>
      <w:r w:rsidRPr="0076299B">
        <w:rPr>
          <w:rFonts w:ascii="Arial" w:eastAsia="Calibri" w:hAnsi="Arial" w:cs="Arial"/>
          <w:sz w:val="24"/>
        </w:rPr>
        <w:t>12.</w:t>
      </w:r>
      <w:r w:rsidRPr="0076299B">
        <w:rPr>
          <w:rFonts w:ascii="Arial" w:eastAsia="Calibri" w:hAnsi="Arial" w:cs="Arial"/>
          <w:sz w:val="24"/>
        </w:rPr>
        <w:tab/>
        <w:t>Intervention materials are included</w:t>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u w:val="single"/>
        </w:rPr>
        <w:tab/>
      </w:r>
      <w:r>
        <w:rPr>
          <w:rFonts w:ascii="Arial" w:eastAsia="Calibri" w:hAnsi="Arial" w:cs="Arial"/>
          <w:sz w:val="24"/>
          <w:u w:val="single"/>
        </w:rPr>
        <w:t>M.V</w:t>
      </w:r>
      <w:r w:rsidRPr="0076299B">
        <w:rPr>
          <w:rFonts w:ascii="Arial" w:eastAsia="Calibri" w:hAnsi="Arial" w:cs="Arial"/>
          <w:sz w:val="24"/>
          <w:u w:val="single"/>
        </w:rPr>
        <w:tab/>
      </w:r>
      <w:r w:rsidRPr="0076299B">
        <w:rPr>
          <w:rFonts w:ascii="Arial" w:eastAsia="Calibri" w:hAnsi="Arial" w:cs="Arial"/>
          <w:sz w:val="24"/>
          <w:u w:val="single"/>
        </w:rPr>
        <w:tab/>
      </w:r>
    </w:p>
    <w:p w:rsidR="0076299B" w:rsidRPr="0076299B" w:rsidRDefault="0076299B" w:rsidP="0076299B">
      <w:pPr>
        <w:widowControl w:val="0"/>
        <w:spacing w:after="0" w:line="240" w:lineRule="auto"/>
        <w:rPr>
          <w:rFonts w:ascii="Arial" w:eastAsia="Calibri" w:hAnsi="Arial" w:cs="Arial"/>
          <w:sz w:val="24"/>
        </w:rPr>
      </w:pPr>
    </w:p>
    <w:p w:rsidR="0076299B" w:rsidRPr="0076299B" w:rsidRDefault="0076299B" w:rsidP="0076299B">
      <w:pPr>
        <w:widowControl w:val="0"/>
        <w:spacing w:after="0" w:line="240" w:lineRule="auto"/>
        <w:rPr>
          <w:rFonts w:ascii="Arial" w:eastAsia="Calibri" w:hAnsi="Arial" w:cs="Arial"/>
          <w:sz w:val="24"/>
        </w:rPr>
      </w:pPr>
      <w:r w:rsidRPr="0076299B">
        <w:rPr>
          <w:rFonts w:ascii="Arial" w:eastAsia="Calibri" w:hAnsi="Arial" w:cs="Arial"/>
          <w:sz w:val="24"/>
        </w:rPr>
        <w:t>13.</w:t>
      </w:r>
      <w:r w:rsidRPr="0076299B">
        <w:rPr>
          <w:rFonts w:ascii="Arial" w:eastAsia="Calibri" w:hAnsi="Arial" w:cs="Arial"/>
          <w:sz w:val="24"/>
        </w:rPr>
        <w:tab/>
        <w:t>Description of how reinforcers were</w:t>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u w:val="single"/>
        </w:rPr>
        <w:tab/>
      </w:r>
      <w:r>
        <w:rPr>
          <w:rFonts w:ascii="Arial" w:eastAsia="Calibri" w:hAnsi="Arial" w:cs="Arial"/>
          <w:sz w:val="24"/>
          <w:u w:val="single"/>
        </w:rPr>
        <w:t>M.V</w:t>
      </w:r>
      <w:r w:rsidRPr="0076299B">
        <w:rPr>
          <w:rFonts w:ascii="Arial" w:eastAsia="Calibri" w:hAnsi="Arial" w:cs="Arial"/>
          <w:sz w:val="24"/>
          <w:u w:val="single"/>
        </w:rPr>
        <w:tab/>
      </w:r>
      <w:r w:rsidRPr="0076299B">
        <w:rPr>
          <w:rFonts w:ascii="Arial" w:eastAsia="Calibri" w:hAnsi="Arial" w:cs="Arial"/>
          <w:sz w:val="24"/>
          <w:u w:val="single"/>
        </w:rPr>
        <w:tab/>
      </w:r>
    </w:p>
    <w:p w:rsidR="0076299B" w:rsidRPr="0076299B" w:rsidRDefault="0076299B" w:rsidP="0076299B">
      <w:pPr>
        <w:widowControl w:val="0"/>
        <w:spacing w:after="0" w:line="240" w:lineRule="auto"/>
        <w:ind w:firstLine="720"/>
        <w:rPr>
          <w:rFonts w:ascii="Arial" w:eastAsia="Calibri" w:hAnsi="Arial" w:cs="Arial"/>
          <w:sz w:val="24"/>
        </w:rPr>
      </w:pPr>
      <w:r w:rsidRPr="0076299B">
        <w:rPr>
          <w:rFonts w:ascii="Arial" w:eastAsia="Calibri" w:hAnsi="Arial" w:cs="Arial"/>
          <w:sz w:val="24"/>
        </w:rPr>
        <w:t>determined is included</w:t>
      </w:r>
    </w:p>
    <w:p w:rsidR="0076299B" w:rsidRPr="0076299B" w:rsidRDefault="0076299B" w:rsidP="0076299B">
      <w:pPr>
        <w:widowControl w:val="0"/>
        <w:spacing w:after="0" w:line="240" w:lineRule="auto"/>
        <w:rPr>
          <w:rFonts w:ascii="Arial" w:eastAsia="Calibri" w:hAnsi="Arial" w:cs="Arial"/>
          <w:sz w:val="24"/>
        </w:rPr>
      </w:pPr>
    </w:p>
    <w:p w:rsidR="0076299B" w:rsidRPr="0076299B" w:rsidRDefault="0076299B" w:rsidP="0076299B">
      <w:pPr>
        <w:widowControl w:val="0"/>
        <w:spacing w:after="0" w:line="240" w:lineRule="auto"/>
        <w:rPr>
          <w:rFonts w:ascii="Arial" w:eastAsia="Calibri" w:hAnsi="Arial" w:cs="Arial"/>
          <w:sz w:val="24"/>
        </w:rPr>
      </w:pPr>
      <w:r w:rsidRPr="0076299B">
        <w:rPr>
          <w:rFonts w:ascii="Arial" w:eastAsia="Calibri" w:hAnsi="Arial" w:cs="Arial"/>
          <w:sz w:val="24"/>
        </w:rPr>
        <w:t>14.</w:t>
      </w:r>
      <w:r w:rsidRPr="0076299B">
        <w:rPr>
          <w:rFonts w:ascii="Arial" w:eastAsia="Calibri" w:hAnsi="Arial" w:cs="Arial"/>
          <w:sz w:val="24"/>
        </w:rPr>
        <w:tab/>
        <w:t>Provided graph was used</w:t>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u w:val="single"/>
        </w:rPr>
        <w:tab/>
      </w:r>
      <w:r>
        <w:rPr>
          <w:rFonts w:ascii="Arial" w:eastAsia="Calibri" w:hAnsi="Arial" w:cs="Arial"/>
          <w:sz w:val="24"/>
          <w:u w:val="single"/>
        </w:rPr>
        <w:t>M.V</w:t>
      </w:r>
      <w:r w:rsidRPr="0076299B">
        <w:rPr>
          <w:rFonts w:ascii="Arial" w:eastAsia="Calibri" w:hAnsi="Arial" w:cs="Arial"/>
          <w:sz w:val="24"/>
          <w:u w:val="single"/>
        </w:rPr>
        <w:tab/>
      </w:r>
      <w:r w:rsidRPr="0076299B">
        <w:rPr>
          <w:rFonts w:ascii="Arial" w:eastAsia="Calibri" w:hAnsi="Arial" w:cs="Arial"/>
          <w:sz w:val="24"/>
          <w:u w:val="single"/>
        </w:rPr>
        <w:tab/>
      </w:r>
    </w:p>
    <w:p w:rsidR="0076299B" w:rsidRPr="0076299B" w:rsidRDefault="0076299B" w:rsidP="0076299B">
      <w:pPr>
        <w:widowControl w:val="0"/>
        <w:spacing w:after="0" w:line="240" w:lineRule="auto"/>
        <w:rPr>
          <w:rFonts w:ascii="Arial" w:eastAsia="Calibri" w:hAnsi="Arial" w:cs="Arial"/>
          <w:sz w:val="24"/>
        </w:rPr>
      </w:pPr>
    </w:p>
    <w:p w:rsidR="0076299B" w:rsidRPr="0076299B" w:rsidRDefault="0076299B" w:rsidP="0076299B">
      <w:pPr>
        <w:widowControl w:val="0"/>
        <w:spacing w:after="0" w:line="240" w:lineRule="auto"/>
        <w:rPr>
          <w:rFonts w:ascii="Arial" w:eastAsia="Calibri" w:hAnsi="Arial" w:cs="Arial"/>
          <w:sz w:val="24"/>
        </w:rPr>
      </w:pPr>
      <w:r w:rsidRPr="0076299B">
        <w:rPr>
          <w:rFonts w:ascii="Arial" w:eastAsia="Calibri" w:hAnsi="Arial" w:cs="Arial"/>
          <w:sz w:val="24"/>
        </w:rPr>
        <w:t>15.</w:t>
      </w:r>
      <w:r w:rsidRPr="0076299B">
        <w:rPr>
          <w:rFonts w:ascii="Arial" w:eastAsia="Calibri" w:hAnsi="Arial" w:cs="Arial"/>
          <w:sz w:val="24"/>
        </w:rPr>
        <w:tab/>
        <w:t>Conclusion is two paragraphs</w:t>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rPr>
        <w:tab/>
      </w:r>
      <w:r w:rsidRPr="0076299B">
        <w:rPr>
          <w:rFonts w:ascii="Arial" w:eastAsia="Calibri" w:hAnsi="Arial" w:cs="Arial"/>
          <w:sz w:val="24"/>
          <w:u w:val="single"/>
        </w:rPr>
        <w:tab/>
      </w:r>
      <w:r>
        <w:rPr>
          <w:rFonts w:ascii="Arial" w:eastAsia="Calibri" w:hAnsi="Arial" w:cs="Arial"/>
          <w:sz w:val="24"/>
          <w:u w:val="single"/>
        </w:rPr>
        <w:t>M.V</w:t>
      </w:r>
      <w:r w:rsidRPr="0076299B">
        <w:rPr>
          <w:rFonts w:ascii="Arial" w:eastAsia="Calibri" w:hAnsi="Arial" w:cs="Arial"/>
          <w:sz w:val="24"/>
          <w:u w:val="single"/>
        </w:rPr>
        <w:tab/>
      </w:r>
      <w:r w:rsidRPr="0076299B">
        <w:rPr>
          <w:rFonts w:ascii="Arial" w:eastAsia="Calibri" w:hAnsi="Arial" w:cs="Arial"/>
          <w:sz w:val="24"/>
          <w:u w:val="single"/>
        </w:rPr>
        <w:tab/>
      </w:r>
    </w:p>
    <w:p w:rsidR="009421AD" w:rsidRPr="009421AD" w:rsidRDefault="009421AD" w:rsidP="009421AD">
      <w:pPr>
        <w:tabs>
          <w:tab w:val="left" w:pos="440"/>
        </w:tabs>
        <w:spacing w:line="480" w:lineRule="auto"/>
        <w:rPr>
          <w:rFonts w:ascii="Times New Roman" w:hAnsi="Times New Roman" w:cs="Times New Roman"/>
          <w:b/>
          <w:sz w:val="24"/>
          <w:szCs w:val="24"/>
        </w:rPr>
      </w:pPr>
      <w:r>
        <w:rPr>
          <w:rFonts w:ascii="Times New Roman" w:hAnsi="Times New Roman" w:cs="Times New Roman"/>
          <w:sz w:val="24"/>
          <w:szCs w:val="24"/>
        </w:rPr>
        <w:br w:type="page"/>
      </w:r>
    </w:p>
    <w:p w:rsidR="00B416C6" w:rsidRDefault="00506DFC" w:rsidP="006B4E9F">
      <w:pPr>
        <w:tabs>
          <w:tab w:val="left" w:pos="440"/>
        </w:tabs>
        <w:spacing w:line="480" w:lineRule="auto"/>
        <w:rPr>
          <w:rFonts w:ascii="Times New Roman" w:hAnsi="Times New Roman" w:cs="Times New Roman"/>
          <w:b/>
          <w:sz w:val="24"/>
          <w:szCs w:val="24"/>
        </w:rPr>
      </w:pPr>
      <w:r w:rsidRPr="007D4B34">
        <w:rPr>
          <w:rFonts w:ascii="Times New Roman" w:hAnsi="Times New Roman" w:cs="Times New Roman"/>
          <w:b/>
          <w:sz w:val="24"/>
          <w:szCs w:val="24"/>
        </w:rPr>
        <w:lastRenderedPageBreak/>
        <w:t>Scoring Sheet</w:t>
      </w: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Stranger Test (5 points)</w:t>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u w:val="single"/>
        </w:rPr>
        <w:tab/>
      </w:r>
      <w:r w:rsidRPr="003F687A">
        <w:rPr>
          <w:rFonts w:ascii="Arial" w:eastAsia="Calibri" w:hAnsi="Arial" w:cs="Arial"/>
          <w:sz w:val="24"/>
        </w:rPr>
        <w:t xml:space="preserve"> points</w:t>
      </w:r>
    </w:p>
    <w:p w:rsidR="003F687A" w:rsidRPr="003F687A" w:rsidRDefault="003F687A" w:rsidP="003F687A">
      <w:pPr>
        <w:widowControl w:val="0"/>
        <w:spacing w:after="0" w:line="240" w:lineRule="auto"/>
        <w:rPr>
          <w:rFonts w:ascii="Arial" w:eastAsia="Calibri" w:hAnsi="Arial" w:cs="Arial"/>
          <w:sz w:val="24"/>
        </w:rPr>
      </w:pP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The target behavior(s) should be operationally</w:t>
      </w: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defined. Behaviors that were recorded using</w:t>
      </w: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either frequency, duration, or latency recording</w:t>
      </w: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 xml:space="preserve">techniques should include a movement cycle. </w:t>
      </w: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ab/>
      </w: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Tests (5 points)</w:t>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u w:val="single"/>
        </w:rPr>
        <w:tab/>
      </w:r>
      <w:r w:rsidRPr="003F687A">
        <w:rPr>
          <w:rFonts w:ascii="Arial" w:eastAsia="Calibri" w:hAnsi="Arial" w:cs="Arial"/>
          <w:sz w:val="24"/>
        </w:rPr>
        <w:t xml:space="preserve"> points</w:t>
      </w:r>
    </w:p>
    <w:p w:rsidR="003F687A" w:rsidRPr="003F687A" w:rsidRDefault="003F687A" w:rsidP="003F687A">
      <w:pPr>
        <w:widowControl w:val="0"/>
        <w:spacing w:after="0" w:line="240" w:lineRule="auto"/>
        <w:rPr>
          <w:rFonts w:ascii="Arial" w:eastAsia="Calibri" w:hAnsi="Arial" w:cs="Arial"/>
          <w:sz w:val="24"/>
        </w:rPr>
      </w:pP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You should describe how your target</w:t>
      </w: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behavior passed the stranger test,</w:t>
      </w:r>
    </w:p>
    <w:p w:rsidR="003F687A" w:rsidRPr="003F687A" w:rsidRDefault="003F687A" w:rsidP="003F687A">
      <w:pPr>
        <w:widowControl w:val="0"/>
        <w:spacing w:after="0" w:line="240" w:lineRule="auto"/>
        <w:rPr>
          <w:rFonts w:ascii="Arial" w:eastAsia="Calibri" w:hAnsi="Arial" w:cs="Arial"/>
          <w:sz w:val="24"/>
        </w:rPr>
      </w:pPr>
      <w:proofErr w:type="gramStart"/>
      <w:r w:rsidRPr="003F687A">
        <w:rPr>
          <w:rFonts w:ascii="Arial" w:eastAsia="Calibri" w:hAnsi="Arial" w:cs="Arial"/>
          <w:sz w:val="24"/>
        </w:rPr>
        <w:t>so</w:t>
      </w:r>
      <w:proofErr w:type="gramEnd"/>
      <w:r w:rsidRPr="003F687A">
        <w:rPr>
          <w:rFonts w:ascii="Arial" w:eastAsia="Calibri" w:hAnsi="Arial" w:cs="Arial"/>
          <w:sz w:val="24"/>
        </w:rPr>
        <w:t xml:space="preserve"> what test, and dead man’s test</w:t>
      </w: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and is a fair pair.</w:t>
      </w:r>
    </w:p>
    <w:p w:rsidR="003F687A" w:rsidRPr="003F687A" w:rsidRDefault="003F687A" w:rsidP="003F687A">
      <w:pPr>
        <w:widowControl w:val="0"/>
        <w:spacing w:after="0" w:line="240" w:lineRule="auto"/>
        <w:rPr>
          <w:rFonts w:ascii="Arial" w:eastAsia="Calibri" w:hAnsi="Arial" w:cs="Arial"/>
          <w:sz w:val="24"/>
        </w:rPr>
      </w:pP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Recording Sheets (10 points)</w:t>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u w:val="single"/>
        </w:rPr>
        <w:tab/>
      </w:r>
      <w:r w:rsidRPr="003F687A">
        <w:rPr>
          <w:rFonts w:ascii="Arial" w:eastAsia="Calibri" w:hAnsi="Arial" w:cs="Arial"/>
          <w:sz w:val="24"/>
        </w:rPr>
        <w:t xml:space="preserve"> points</w:t>
      </w:r>
    </w:p>
    <w:p w:rsidR="003F687A" w:rsidRPr="003F687A" w:rsidRDefault="003F687A" w:rsidP="003F687A">
      <w:pPr>
        <w:widowControl w:val="0"/>
        <w:spacing w:after="0" w:line="240" w:lineRule="auto"/>
        <w:rPr>
          <w:rFonts w:ascii="Arial" w:eastAsia="Calibri" w:hAnsi="Arial" w:cs="Arial"/>
          <w:sz w:val="24"/>
        </w:rPr>
      </w:pP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All recording sheets should be attached and tallied</w:t>
      </w: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correctly (e.g., interval or time-sample recording</w:t>
      </w: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sheets should include the percentage of</w:t>
      </w: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intervals the student engaged in the target</w:t>
      </w: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behavior(s)). You should include a rationale for using</w:t>
      </w: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 xml:space="preserve">the recording technique you selected. </w:t>
      </w:r>
    </w:p>
    <w:p w:rsidR="003F687A" w:rsidRPr="003F687A" w:rsidRDefault="003F687A" w:rsidP="003F687A">
      <w:pPr>
        <w:widowControl w:val="0"/>
        <w:spacing w:after="0" w:line="240" w:lineRule="auto"/>
        <w:rPr>
          <w:rFonts w:ascii="Arial" w:eastAsia="Calibri" w:hAnsi="Arial" w:cs="Arial"/>
          <w:sz w:val="24"/>
        </w:rPr>
      </w:pP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Intervention Description (20 points)</w:t>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u w:val="single"/>
        </w:rPr>
        <w:tab/>
      </w:r>
      <w:r w:rsidRPr="003F687A">
        <w:rPr>
          <w:rFonts w:ascii="Arial" w:eastAsia="Calibri" w:hAnsi="Arial" w:cs="Arial"/>
          <w:sz w:val="24"/>
        </w:rPr>
        <w:t xml:space="preserve"> points</w:t>
      </w:r>
    </w:p>
    <w:p w:rsidR="003F687A" w:rsidRPr="003F687A" w:rsidRDefault="003F687A" w:rsidP="003F687A">
      <w:pPr>
        <w:widowControl w:val="0"/>
        <w:spacing w:after="0" w:line="240" w:lineRule="auto"/>
        <w:rPr>
          <w:rFonts w:ascii="Arial" w:eastAsia="Calibri" w:hAnsi="Arial" w:cs="Arial"/>
          <w:sz w:val="24"/>
        </w:rPr>
      </w:pP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A description of the intervention should include</w:t>
      </w: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the procedures, steps, and copies of all sample</w:t>
      </w: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materials.</w:t>
      </w:r>
    </w:p>
    <w:p w:rsidR="003F687A" w:rsidRPr="003F687A" w:rsidRDefault="003F687A" w:rsidP="003F687A">
      <w:pPr>
        <w:widowControl w:val="0"/>
        <w:spacing w:after="0" w:line="240" w:lineRule="auto"/>
        <w:rPr>
          <w:rFonts w:ascii="Arial" w:eastAsia="Calibri" w:hAnsi="Arial" w:cs="Arial"/>
          <w:sz w:val="24"/>
        </w:rPr>
      </w:pP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Accurately Graphing Behavior (5 points)</w:t>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u w:val="single"/>
        </w:rPr>
        <w:tab/>
      </w:r>
      <w:r w:rsidRPr="003F687A">
        <w:rPr>
          <w:rFonts w:ascii="Arial" w:eastAsia="Calibri" w:hAnsi="Arial" w:cs="Arial"/>
          <w:sz w:val="24"/>
        </w:rPr>
        <w:t xml:space="preserve"> points</w:t>
      </w:r>
    </w:p>
    <w:p w:rsidR="003F687A" w:rsidRPr="003F687A" w:rsidRDefault="003F687A" w:rsidP="003F687A">
      <w:pPr>
        <w:widowControl w:val="0"/>
        <w:spacing w:after="0" w:line="240" w:lineRule="auto"/>
        <w:rPr>
          <w:rFonts w:ascii="Arial" w:eastAsia="Calibri" w:hAnsi="Arial" w:cs="Arial"/>
          <w:sz w:val="24"/>
        </w:rPr>
      </w:pP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All parts of the graph should be correctly marked.</w:t>
      </w: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 xml:space="preserve">You should refer to Section 6-2 and </w:t>
      </w: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Figure 6.2 to ensure that your graph is marked</w:t>
      </w: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correctly.</w:t>
      </w:r>
    </w:p>
    <w:p w:rsidR="003F687A" w:rsidRPr="003F687A" w:rsidRDefault="003F687A" w:rsidP="003F687A">
      <w:pPr>
        <w:spacing w:after="0" w:line="240" w:lineRule="auto"/>
        <w:rPr>
          <w:rFonts w:ascii="Arial" w:eastAsia="Times New Roman" w:hAnsi="Arial" w:cs="Arial"/>
          <w:sz w:val="24"/>
          <w:szCs w:val="20"/>
        </w:rPr>
      </w:pP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Check Sheet (5 points)</w:t>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u w:val="single"/>
        </w:rPr>
        <w:tab/>
      </w:r>
      <w:r w:rsidRPr="003F687A">
        <w:rPr>
          <w:rFonts w:ascii="Arial" w:eastAsia="Calibri" w:hAnsi="Arial" w:cs="Arial"/>
          <w:sz w:val="24"/>
        </w:rPr>
        <w:t xml:space="preserve"> points</w:t>
      </w: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All information from the check sheet</w:t>
      </w: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rPr>
        <w:t xml:space="preserve">is included in the final </w:t>
      </w:r>
      <w:proofErr w:type="gramStart"/>
      <w:r w:rsidRPr="003F687A">
        <w:rPr>
          <w:rFonts w:ascii="Arial" w:eastAsia="Calibri" w:hAnsi="Arial" w:cs="Arial"/>
          <w:sz w:val="24"/>
        </w:rPr>
        <w:t>project</w:t>
      </w:r>
      <w:r>
        <w:rPr>
          <w:rFonts w:ascii="Arial" w:eastAsia="Calibri" w:hAnsi="Arial" w:cs="Arial"/>
          <w:sz w:val="24"/>
        </w:rPr>
        <w:t>.</w:t>
      </w:r>
      <w:proofErr w:type="gramEnd"/>
    </w:p>
    <w:p w:rsidR="003F687A" w:rsidRPr="003F687A" w:rsidRDefault="003F687A" w:rsidP="003F687A">
      <w:pPr>
        <w:widowControl w:val="0"/>
        <w:spacing w:after="0" w:line="240" w:lineRule="auto"/>
        <w:rPr>
          <w:rFonts w:ascii="Arial" w:eastAsia="Calibri" w:hAnsi="Arial" w:cs="Arial"/>
          <w:sz w:val="24"/>
        </w:rPr>
      </w:pPr>
    </w:p>
    <w:p w:rsidR="003F687A" w:rsidRPr="003F687A" w:rsidRDefault="003F687A" w:rsidP="003F687A">
      <w:pPr>
        <w:widowControl w:val="0"/>
        <w:spacing w:after="0" w:line="240" w:lineRule="auto"/>
        <w:rPr>
          <w:rFonts w:ascii="Arial" w:eastAsia="Calibri" w:hAnsi="Arial" w:cs="Arial"/>
          <w:sz w:val="24"/>
        </w:rPr>
      </w:pPr>
      <w:r w:rsidRPr="003F687A">
        <w:rPr>
          <w:rFonts w:ascii="Arial" w:eastAsia="Calibri" w:hAnsi="Arial" w:cs="Arial"/>
          <w:sz w:val="24"/>
          <w:u w:val="single"/>
        </w:rPr>
        <w:tab/>
      </w:r>
      <w:r w:rsidRPr="003F687A">
        <w:rPr>
          <w:rFonts w:ascii="Arial" w:eastAsia="Calibri" w:hAnsi="Arial" w:cs="Arial"/>
          <w:sz w:val="24"/>
          <w:u w:val="single"/>
        </w:rPr>
        <w:tab/>
      </w:r>
      <w:r w:rsidRPr="003F687A">
        <w:rPr>
          <w:rFonts w:ascii="Arial" w:eastAsia="Calibri" w:hAnsi="Arial" w:cs="Arial"/>
          <w:sz w:val="24"/>
          <w:u w:val="single"/>
        </w:rPr>
        <w:tab/>
      </w:r>
      <w:r w:rsidRPr="003F687A">
        <w:rPr>
          <w:rFonts w:ascii="Arial" w:eastAsia="Calibri" w:hAnsi="Arial" w:cs="Arial"/>
          <w:sz w:val="24"/>
          <w:u w:val="single"/>
        </w:rPr>
        <w:tab/>
      </w:r>
      <w:r w:rsidRPr="003F687A">
        <w:rPr>
          <w:rFonts w:ascii="Arial" w:eastAsia="Calibri" w:hAnsi="Arial" w:cs="Arial"/>
          <w:sz w:val="24"/>
          <w:u w:val="single"/>
        </w:rPr>
        <w:tab/>
      </w:r>
      <w:r w:rsidRPr="003F687A">
        <w:rPr>
          <w:rFonts w:ascii="Arial" w:eastAsia="Calibri" w:hAnsi="Arial" w:cs="Arial"/>
          <w:sz w:val="24"/>
          <w:u w:val="single"/>
        </w:rPr>
        <w:tab/>
      </w:r>
      <w:r w:rsidRPr="003F687A">
        <w:rPr>
          <w:rFonts w:ascii="Arial" w:eastAsia="Calibri" w:hAnsi="Arial" w:cs="Arial"/>
          <w:sz w:val="24"/>
          <w:u w:val="single"/>
        </w:rPr>
        <w:tab/>
      </w:r>
      <w:r w:rsidR="0032069D">
        <w:rPr>
          <w:rFonts w:ascii="Arial" w:eastAsia="Calibri" w:hAnsi="Arial" w:cs="Arial"/>
          <w:sz w:val="24"/>
          <w:u w:val="single"/>
        </w:rPr>
        <w:t>_____________________________</w:t>
      </w:r>
    </w:p>
    <w:p w:rsidR="003F687A" w:rsidRPr="003F687A" w:rsidRDefault="003F687A" w:rsidP="003F687A">
      <w:pPr>
        <w:widowControl w:val="0"/>
        <w:spacing w:after="0" w:line="240" w:lineRule="auto"/>
        <w:rPr>
          <w:rFonts w:ascii="Arial" w:eastAsia="Calibri" w:hAnsi="Arial" w:cs="Arial"/>
          <w:sz w:val="24"/>
        </w:rPr>
      </w:pPr>
    </w:p>
    <w:p w:rsidR="003F687A" w:rsidRPr="003F687A" w:rsidRDefault="003F687A" w:rsidP="003F687A">
      <w:pPr>
        <w:widowControl w:val="0"/>
        <w:spacing w:after="0" w:line="240" w:lineRule="auto"/>
        <w:rPr>
          <w:rFonts w:ascii="Arial" w:eastAsia="Calibri" w:hAnsi="Arial" w:cs="Arial"/>
          <w:sz w:val="24"/>
        </w:rPr>
      </w:pPr>
    </w:p>
    <w:p w:rsidR="009421AD" w:rsidRPr="009421AD" w:rsidRDefault="003F687A" w:rsidP="003F687A">
      <w:pPr>
        <w:tabs>
          <w:tab w:val="left" w:pos="440"/>
        </w:tabs>
        <w:spacing w:line="480" w:lineRule="auto"/>
        <w:rPr>
          <w:rFonts w:ascii="Times New Roman" w:hAnsi="Times New Roman" w:cs="Times New Roman"/>
          <w:b/>
          <w:sz w:val="24"/>
          <w:szCs w:val="24"/>
        </w:rPr>
      </w:pPr>
      <w:r w:rsidRPr="003F687A">
        <w:rPr>
          <w:rFonts w:ascii="Arial" w:eastAsia="Calibri" w:hAnsi="Arial" w:cs="Arial"/>
          <w:b/>
          <w:sz w:val="24"/>
        </w:rPr>
        <w:t>Total Points Earned</w:t>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rPr>
        <w:tab/>
      </w:r>
      <w:r w:rsidRPr="003F687A">
        <w:rPr>
          <w:rFonts w:ascii="Arial" w:eastAsia="Calibri" w:hAnsi="Arial" w:cs="Arial"/>
          <w:sz w:val="24"/>
          <w:u w:val="single"/>
        </w:rPr>
        <w:tab/>
      </w:r>
      <w:r w:rsidRPr="003F687A">
        <w:rPr>
          <w:rFonts w:ascii="Arial" w:eastAsia="Calibri" w:hAnsi="Arial" w:cs="Arial"/>
          <w:sz w:val="24"/>
        </w:rPr>
        <w:t xml:space="preserve"> points</w:t>
      </w:r>
    </w:p>
    <w:sectPr w:rsidR="009421AD" w:rsidRPr="009421AD">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947" w:rsidRDefault="00332947" w:rsidP="00876BCF">
      <w:pPr>
        <w:spacing w:after="0" w:line="240" w:lineRule="auto"/>
      </w:pPr>
      <w:r>
        <w:separator/>
      </w:r>
    </w:p>
  </w:endnote>
  <w:endnote w:type="continuationSeparator" w:id="0">
    <w:p w:rsidR="00332947" w:rsidRDefault="00332947" w:rsidP="00876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947" w:rsidRDefault="00332947" w:rsidP="00876BCF">
      <w:pPr>
        <w:spacing w:after="0" w:line="240" w:lineRule="auto"/>
      </w:pPr>
      <w:r>
        <w:separator/>
      </w:r>
    </w:p>
  </w:footnote>
  <w:footnote w:type="continuationSeparator" w:id="0">
    <w:p w:rsidR="00332947" w:rsidRDefault="00332947" w:rsidP="00876B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0096746"/>
      <w:docPartObj>
        <w:docPartGallery w:val="Page Numbers (Top of Page)"/>
        <w:docPartUnique/>
      </w:docPartObj>
    </w:sdtPr>
    <w:sdtEndPr>
      <w:rPr>
        <w:noProof/>
      </w:rPr>
    </w:sdtEndPr>
    <w:sdtContent>
      <w:p w:rsidR="006269DB" w:rsidRDefault="006269DB">
        <w:pPr>
          <w:pStyle w:val="Header"/>
          <w:jc w:val="right"/>
        </w:pPr>
        <w:r>
          <w:fldChar w:fldCharType="begin"/>
        </w:r>
        <w:r>
          <w:instrText xml:space="preserve"> PAGE   \* MERGEFORMAT </w:instrText>
        </w:r>
        <w:r>
          <w:fldChar w:fldCharType="separate"/>
        </w:r>
        <w:r w:rsidR="004046DA">
          <w:rPr>
            <w:noProof/>
          </w:rPr>
          <w:t>10</w:t>
        </w:r>
        <w:r>
          <w:rPr>
            <w:noProof/>
          </w:rPr>
          <w:fldChar w:fldCharType="end"/>
        </w:r>
      </w:p>
    </w:sdtContent>
  </w:sdt>
  <w:p w:rsidR="006269DB" w:rsidRDefault="006269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singleLevel"/>
    <w:tmpl w:val="00000000"/>
    <w:lvl w:ilvl="0">
      <w:start w:val="1"/>
      <w:numFmt w:val="upperLetter"/>
      <w:lvlText w:val="%1."/>
      <w:lvlJc w:val="left"/>
      <w:pPr>
        <w:tabs>
          <w:tab w:val="num" w:pos="800"/>
        </w:tabs>
        <w:ind w:left="800" w:hanging="360"/>
      </w:pPr>
      <w:rPr>
        <w:rFonts w:hint="default"/>
      </w:rPr>
    </w:lvl>
  </w:abstractNum>
  <w:abstractNum w:abstractNumId="1" w15:restartNumberingAfterBreak="0">
    <w:nsid w:val="0000000A"/>
    <w:multiLevelType w:val="singleLevel"/>
    <w:tmpl w:val="00000000"/>
    <w:lvl w:ilvl="0">
      <w:start w:val="1"/>
      <w:numFmt w:val="upperLetter"/>
      <w:lvlText w:val="%1."/>
      <w:lvlJc w:val="left"/>
      <w:pPr>
        <w:tabs>
          <w:tab w:val="num" w:pos="800"/>
        </w:tabs>
        <w:ind w:left="800" w:hanging="360"/>
      </w:pPr>
      <w:rPr>
        <w:rFonts w:hint="default"/>
      </w:rPr>
    </w:lvl>
  </w:abstractNum>
  <w:abstractNum w:abstractNumId="2" w15:restartNumberingAfterBreak="0">
    <w:nsid w:val="0000000B"/>
    <w:multiLevelType w:val="singleLevel"/>
    <w:tmpl w:val="00000000"/>
    <w:lvl w:ilvl="0">
      <w:start w:val="1"/>
      <w:numFmt w:val="upperLetter"/>
      <w:lvlText w:val="%1."/>
      <w:lvlJc w:val="left"/>
      <w:pPr>
        <w:tabs>
          <w:tab w:val="num" w:pos="800"/>
        </w:tabs>
        <w:ind w:left="800" w:hanging="360"/>
      </w:pPr>
      <w:rPr>
        <w:rFonts w:hint="default"/>
      </w:rPr>
    </w:lvl>
  </w:abstractNum>
  <w:abstractNum w:abstractNumId="3" w15:restartNumberingAfterBreak="0">
    <w:nsid w:val="11B45448"/>
    <w:multiLevelType w:val="hybridMultilevel"/>
    <w:tmpl w:val="3B0A6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506C5B"/>
    <w:multiLevelType w:val="multilevel"/>
    <w:tmpl w:val="1520D788"/>
    <w:lvl w:ilvl="0">
      <w:start w:val="1"/>
      <w:numFmt w:val="upperRoman"/>
      <w:lvlText w:val="%1."/>
      <w:lvlJc w:val="left"/>
      <w:pPr>
        <w:tabs>
          <w:tab w:val="num" w:pos="1080"/>
        </w:tabs>
        <w:ind w:left="1080" w:hanging="720"/>
      </w:pPr>
      <w:rPr>
        <w:rFonts w:hint="default"/>
      </w:rPr>
    </w:lvl>
    <w:lvl w:ilvl="1">
      <w:start w:val="1"/>
      <w:numFmt w:val="upperLetter"/>
      <w:pStyle w:val="Heading3"/>
      <w:lvlText w:val="%2."/>
      <w:lvlJc w:val="left"/>
      <w:pPr>
        <w:tabs>
          <w:tab w:val="num" w:pos="1440"/>
        </w:tabs>
        <w:ind w:left="1440" w:hanging="360"/>
      </w:pPr>
      <w:rPr>
        <w:rFonts w:hint="default"/>
      </w:rPr>
    </w:lvl>
    <w:lvl w:ilvl="2">
      <w:start w:val="1"/>
      <w:numFmt w:val="decimal"/>
      <w:lvlText w:val="%3."/>
      <w:lvlJc w:val="left"/>
      <w:pPr>
        <w:tabs>
          <w:tab w:val="num" w:pos="2700"/>
        </w:tabs>
        <w:ind w:left="2700" w:hanging="72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4BBA6753"/>
    <w:multiLevelType w:val="singleLevel"/>
    <w:tmpl w:val="04090013"/>
    <w:lvl w:ilvl="0">
      <w:start w:val="9"/>
      <w:numFmt w:val="upperRoman"/>
      <w:lvlText w:val="%1."/>
      <w:lvlJc w:val="left"/>
      <w:pPr>
        <w:tabs>
          <w:tab w:val="num" w:pos="720"/>
        </w:tabs>
        <w:ind w:left="720" w:hanging="720"/>
      </w:pPr>
      <w:rPr>
        <w:rFonts w:hint="default"/>
        <w:b w:val="0"/>
      </w:rPr>
    </w:lvl>
  </w:abstractNum>
  <w:abstractNum w:abstractNumId="6" w15:restartNumberingAfterBreak="0">
    <w:nsid w:val="7A8461E3"/>
    <w:multiLevelType w:val="hybridMultilevel"/>
    <w:tmpl w:val="1104021E"/>
    <w:lvl w:ilvl="0" w:tplc="0409000F">
      <w:start w:val="1"/>
      <w:numFmt w:val="decimal"/>
      <w:lvlText w:val="%1."/>
      <w:lvlJc w:val="left"/>
      <w:pPr>
        <w:ind w:left="360" w:hanging="360"/>
      </w:pPr>
    </w:lvl>
    <w:lvl w:ilvl="1" w:tplc="04090001">
      <w:start w:val="1"/>
      <w:numFmt w:val="bullet"/>
      <w:lvlText w:val=""/>
      <w:lvlJc w:val="left"/>
      <w:pPr>
        <w:ind w:left="63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0"/>
  </w:num>
  <w:num w:numId="3">
    <w:abstractNumId w:val="1"/>
  </w:num>
  <w:num w:numId="4">
    <w:abstractNumId w:val="2"/>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966"/>
    <w:rsid w:val="0000356C"/>
    <w:rsid w:val="000223C9"/>
    <w:rsid w:val="000321F2"/>
    <w:rsid w:val="00035D81"/>
    <w:rsid w:val="00044DD4"/>
    <w:rsid w:val="0005494A"/>
    <w:rsid w:val="000616C1"/>
    <w:rsid w:val="00072369"/>
    <w:rsid w:val="0007688F"/>
    <w:rsid w:val="00076DBC"/>
    <w:rsid w:val="00093D73"/>
    <w:rsid w:val="000C1350"/>
    <w:rsid w:val="000E583F"/>
    <w:rsid w:val="000F7667"/>
    <w:rsid w:val="00100C3F"/>
    <w:rsid w:val="0010224A"/>
    <w:rsid w:val="00113A66"/>
    <w:rsid w:val="001202DB"/>
    <w:rsid w:val="00126910"/>
    <w:rsid w:val="001551B5"/>
    <w:rsid w:val="00155EDB"/>
    <w:rsid w:val="00170A71"/>
    <w:rsid w:val="001728D9"/>
    <w:rsid w:val="00174526"/>
    <w:rsid w:val="001845DE"/>
    <w:rsid w:val="001865C3"/>
    <w:rsid w:val="00195129"/>
    <w:rsid w:val="00197FB0"/>
    <w:rsid w:val="001A7662"/>
    <w:rsid w:val="001B40A1"/>
    <w:rsid w:val="001B4EDA"/>
    <w:rsid w:val="001D0C96"/>
    <w:rsid w:val="001D466F"/>
    <w:rsid w:val="001E7441"/>
    <w:rsid w:val="0020610D"/>
    <w:rsid w:val="002119A7"/>
    <w:rsid w:val="0021236B"/>
    <w:rsid w:val="00213588"/>
    <w:rsid w:val="00242A3C"/>
    <w:rsid w:val="00276C52"/>
    <w:rsid w:val="00287810"/>
    <w:rsid w:val="002B0176"/>
    <w:rsid w:val="002C0617"/>
    <w:rsid w:val="002D0D6D"/>
    <w:rsid w:val="002D2FE0"/>
    <w:rsid w:val="002D64B6"/>
    <w:rsid w:val="002E0D9D"/>
    <w:rsid w:val="00305DA0"/>
    <w:rsid w:val="00307812"/>
    <w:rsid w:val="00313688"/>
    <w:rsid w:val="0032069D"/>
    <w:rsid w:val="0032669A"/>
    <w:rsid w:val="00332947"/>
    <w:rsid w:val="00342D6A"/>
    <w:rsid w:val="003464D2"/>
    <w:rsid w:val="00370B20"/>
    <w:rsid w:val="00374E7D"/>
    <w:rsid w:val="003A68AC"/>
    <w:rsid w:val="003B2E7C"/>
    <w:rsid w:val="003B3054"/>
    <w:rsid w:val="003B3E07"/>
    <w:rsid w:val="003C6F53"/>
    <w:rsid w:val="003E7FC0"/>
    <w:rsid w:val="003F5854"/>
    <w:rsid w:val="003F687A"/>
    <w:rsid w:val="003F6B11"/>
    <w:rsid w:val="004046DA"/>
    <w:rsid w:val="004204CD"/>
    <w:rsid w:val="00424632"/>
    <w:rsid w:val="00433ED0"/>
    <w:rsid w:val="00436099"/>
    <w:rsid w:val="00472089"/>
    <w:rsid w:val="004769BA"/>
    <w:rsid w:val="004B56E6"/>
    <w:rsid w:val="004C31A8"/>
    <w:rsid w:val="004D347E"/>
    <w:rsid w:val="004D5CC0"/>
    <w:rsid w:val="004D7DE0"/>
    <w:rsid w:val="004E3E5E"/>
    <w:rsid w:val="004F6748"/>
    <w:rsid w:val="00506DFC"/>
    <w:rsid w:val="00513084"/>
    <w:rsid w:val="0051429F"/>
    <w:rsid w:val="00527F5A"/>
    <w:rsid w:val="005328CB"/>
    <w:rsid w:val="0054367A"/>
    <w:rsid w:val="00583B8B"/>
    <w:rsid w:val="005A346C"/>
    <w:rsid w:val="005A6DA4"/>
    <w:rsid w:val="005B0418"/>
    <w:rsid w:val="005B16A9"/>
    <w:rsid w:val="005B2E43"/>
    <w:rsid w:val="005C0C48"/>
    <w:rsid w:val="005D4039"/>
    <w:rsid w:val="005E186C"/>
    <w:rsid w:val="005E4A89"/>
    <w:rsid w:val="00603203"/>
    <w:rsid w:val="00606883"/>
    <w:rsid w:val="006269DB"/>
    <w:rsid w:val="00627669"/>
    <w:rsid w:val="006303C6"/>
    <w:rsid w:val="006319DE"/>
    <w:rsid w:val="00633CC2"/>
    <w:rsid w:val="0064550A"/>
    <w:rsid w:val="00651D3A"/>
    <w:rsid w:val="00657835"/>
    <w:rsid w:val="00660257"/>
    <w:rsid w:val="00663A0E"/>
    <w:rsid w:val="006669F0"/>
    <w:rsid w:val="00670985"/>
    <w:rsid w:val="00673408"/>
    <w:rsid w:val="00683818"/>
    <w:rsid w:val="006902A7"/>
    <w:rsid w:val="006907B6"/>
    <w:rsid w:val="006B1191"/>
    <w:rsid w:val="006B1966"/>
    <w:rsid w:val="006B4E9F"/>
    <w:rsid w:val="006D30C0"/>
    <w:rsid w:val="006E1A4F"/>
    <w:rsid w:val="006F6F15"/>
    <w:rsid w:val="007044E1"/>
    <w:rsid w:val="00713621"/>
    <w:rsid w:val="00730E4D"/>
    <w:rsid w:val="00733C3B"/>
    <w:rsid w:val="007406B4"/>
    <w:rsid w:val="0076299B"/>
    <w:rsid w:val="00780A80"/>
    <w:rsid w:val="0078272A"/>
    <w:rsid w:val="007A4A72"/>
    <w:rsid w:val="007A79DC"/>
    <w:rsid w:val="007D4B34"/>
    <w:rsid w:val="007F2014"/>
    <w:rsid w:val="007F35E6"/>
    <w:rsid w:val="007F7A99"/>
    <w:rsid w:val="008031D4"/>
    <w:rsid w:val="00803F6C"/>
    <w:rsid w:val="008235E9"/>
    <w:rsid w:val="008256A6"/>
    <w:rsid w:val="008336CD"/>
    <w:rsid w:val="00835E0A"/>
    <w:rsid w:val="0084388C"/>
    <w:rsid w:val="00864A14"/>
    <w:rsid w:val="0086719A"/>
    <w:rsid w:val="00867B2C"/>
    <w:rsid w:val="00874A67"/>
    <w:rsid w:val="00876BCF"/>
    <w:rsid w:val="00894CCB"/>
    <w:rsid w:val="008C489F"/>
    <w:rsid w:val="009071A6"/>
    <w:rsid w:val="00912100"/>
    <w:rsid w:val="009121E7"/>
    <w:rsid w:val="009165C4"/>
    <w:rsid w:val="00935161"/>
    <w:rsid w:val="009421AD"/>
    <w:rsid w:val="00945BBF"/>
    <w:rsid w:val="009701FD"/>
    <w:rsid w:val="00983018"/>
    <w:rsid w:val="00992A24"/>
    <w:rsid w:val="00994F22"/>
    <w:rsid w:val="009964D5"/>
    <w:rsid w:val="009A74FD"/>
    <w:rsid w:val="009B47A9"/>
    <w:rsid w:val="009C3E51"/>
    <w:rsid w:val="009D7AD4"/>
    <w:rsid w:val="009F1EF8"/>
    <w:rsid w:val="00A0048B"/>
    <w:rsid w:val="00A03D93"/>
    <w:rsid w:val="00A055AF"/>
    <w:rsid w:val="00A06252"/>
    <w:rsid w:val="00A24911"/>
    <w:rsid w:val="00A554A6"/>
    <w:rsid w:val="00A75C68"/>
    <w:rsid w:val="00A760E7"/>
    <w:rsid w:val="00A92C89"/>
    <w:rsid w:val="00A94850"/>
    <w:rsid w:val="00AA1613"/>
    <w:rsid w:val="00AA38D4"/>
    <w:rsid w:val="00AB2EE9"/>
    <w:rsid w:val="00AB7913"/>
    <w:rsid w:val="00AE1B07"/>
    <w:rsid w:val="00AE1F2D"/>
    <w:rsid w:val="00AE1FEF"/>
    <w:rsid w:val="00AE30F4"/>
    <w:rsid w:val="00AE5C70"/>
    <w:rsid w:val="00B416C6"/>
    <w:rsid w:val="00B4258F"/>
    <w:rsid w:val="00B47BC3"/>
    <w:rsid w:val="00B623AE"/>
    <w:rsid w:val="00B74A5C"/>
    <w:rsid w:val="00BA6478"/>
    <w:rsid w:val="00BB1D6E"/>
    <w:rsid w:val="00BB2362"/>
    <w:rsid w:val="00BE4309"/>
    <w:rsid w:val="00BE4FB7"/>
    <w:rsid w:val="00C01E6C"/>
    <w:rsid w:val="00C0566C"/>
    <w:rsid w:val="00C057C0"/>
    <w:rsid w:val="00C160ED"/>
    <w:rsid w:val="00C26D5F"/>
    <w:rsid w:val="00C35A99"/>
    <w:rsid w:val="00C601FA"/>
    <w:rsid w:val="00C81231"/>
    <w:rsid w:val="00C842FB"/>
    <w:rsid w:val="00C86966"/>
    <w:rsid w:val="00CA0EB7"/>
    <w:rsid w:val="00CB1668"/>
    <w:rsid w:val="00CC23EE"/>
    <w:rsid w:val="00CD517E"/>
    <w:rsid w:val="00CE135A"/>
    <w:rsid w:val="00CF7A6A"/>
    <w:rsid w:val="00D0037A"/>
    <w:rsid w:val="00D10873"/>
    <w:rsid w:val="00D529EA"/>
    <w:rsid w:val="00D55B8A"/>
    <w:rsid w:val="00D81B1A"/>
    <w:rsid w:val="00D86F6C"/>
    <w:rsid w:val="00D925A7"/>
    <w:rsid w:val="00DA4FCC"/>
    <w:rsid w:val="00DB7C92"/>
    <w:rsid w:val="00DE59C3"/>
    <w:rsid w:val="00DF1626"/>
    <w:rsid w:val="00DF6F6A"/>
    <w:rsid w:val="00E04D4D"/>
    <w:rsid w:val="00E17238"/>
    <w:rsid w:val="00E430B8"/>
    <w:rsid w:val="00E44609"/>
    <w:rsid w:val="00E55B2A"/>
    <w:rsid w:val="00E55CB5"/>
    <w:rsid w:val="00E75EF9"/>
    <w:rsid w:val="00E762EF"/>
    <w:rsid w:val="00E80C4D"/>
    <w:rsid w:val="00EA08FF"/>
    <w:rsid w:val="00EA194C"/>
    <w:rsid w:val="00EA311C"/>
    <w:rsid w:val="00EA5ED3"/>
    <w:rsid w:val="00EB50B1"/>
    <w:rsid w:val="00EC4369"/>
    <w:rsid w:val="00EC6409"/>
    <w:rsid w:val="00EE0E2F"/>
    <w:rsid w:val="00EE4050"/>
    <w:rsid w:val="00EE70F4"/>
    <w:rsid w:val="00EF716C"/>
    <w:rsid w:val="00F11B35"/>
    <w:rsid w:val="00F15070"/>
    <w:rsid w:val="00F35863"/>
    <w:rsid w:val="00F36C9C"/>
    <w:rsid w:val="00F529B0"/>
    <w:rsid w:val="00F6184C"/>
    <w:rsid w:val="00F660A2"/>
    <w:rsid w:val="00F71554"/>
    <w:rsid w:val="00F766AC"/>
    <w:rsid w:val="00F822A1"/>
    <w:rsid w:val="00F85E11"/>
    <w:rsid w:val="00F92C6C"/>
    <w:rsid w:val="00F93A16"/>
    <w:rsid w:val="00F96AFB"/>
    <w:rsid w:val="00FA4572"/>
    <w:rsid w:val="00FD6B76"/>
    <w:rsid w:val="00FE16A8"/>
    <w:rsid w:val="00FF4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1CB59"/>
  <w15:chartTrackingRefBased/>
  <w15:docId w15:val="{77BD146F-FEFB-4D75-BB63-D7FBB65BA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2E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307812"/>
    <w:pPr>
      <w:keepNext/>
      <w:numPr>
        <w:ilvl w:val="1"/>
        <w:numId w:val="1"/>
      </w:numPr>
      <w:spacing w:after="0" w:line="240" w:lineRule="auto"/>
      <w:outlineLvl w:val="2"/>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07812"/>
    <w:rPr>
      <w:rFonts w:ascii="Times New Roman" w:eastAsia="Times New Roman" w:hAnsi="Times New Roman" w:cs="Times New Roman"/>
      <w:sz w:val="24"/>
      <w:szCs w:val="20"/>
    </w:rPr>
  </w:style>
  <w:style w:type="paragraph" w:styleId="Footer">
    <w:name w:val="footer"/>
    <w:basedOn w:val="Normal"/>
    <w:link w:val="FooterChar"/>
    <w:semiHidden/>
    <w:rsid w:val="00307812"/>
    <w:pPr>
      <w:tabs>
        <w:tab w:val="center" w:pos="4320"/>
        <w:tab w:val="right" w:pos="8640"/>
      </w:tabs>
      <w:spacing w:after="0" w:line="240" w:lineRule="auto"/>
    </w:pPr>
    <w:rPr>
      <w:rFonts w:ascii="Times" w:eastAsia="Times New Roman" w:hAnsi="Times" w:cs="Times New Roman"/>
      <w:sz w:val="24"/>
      <w:szCs w:val="20"/>
    </w:rPr>
  </w:style>
  <w:style w:type="character" w:customStyle="1" w:styleId="FooterChar">
    <w:name w:val="Footer Char"/>
    <w:basedOn w:val="DefaultParagraphFont"/>
    <w:link w:val="Footer"/>
    <w:semiHidden/>
    <w:rsid w:val="00307812"/>
    <w:rPr>
      <w:rFonts w:ascii="Times" w:eastAsia="Times New Roman" w:hAnsi="Times" w:cs="Times New Roman"/>
      <w:sz w:val="24"/>
      <w:szCs w:val="20"/>
    </w:rPr>
  </w:style>
  <w:style w:type="paragraph" w:styleId="Header">
    <w:name w:val="header"/>
    <w:basedOn w:val="Normal"/>
    <w:link w:val="HeaderChar"/>
    <w:unhideWhenUsed/>
    <w:rsid w:val="00876BCF"/>
    <w:pPr>
      <w:tabs>
        <w:tab w:val="center" w:pos="4680"/>
        <w:tab w:val="right" w:pos="9360"/>
      </w:tabs>
      <w:spacing w:after="0" w:line="240" w:lineRule="auto"/>
    </w:pPr>
  </w:style>
  <w:style w:type="character" w:customStyle="1" w:styleId="HeaderChar">
    <w:name w:val="Header Char"/>
    <w:basedOn w:val="DefaultParagraphFont"/>
    <w:link w:val="Header"/>
    <w:rsid w:val="00876BCF"/>
  </w:style>
  <w:style w:type="paragraph" w:styleId="ListParagraph">
    <w:name w:val="List Paragraph"/>
    <w:basedOn w:val="Normal"/>
    <w:uiPriority w:val="34"/>
    <w:qFormat/>
    <w:rsid w:val="00342D6A"/>
    <w:pPr>
      <w:ind w:left="720"/>
      <w:contextualSpacing/>
    </w:pPr>
  </w:style>
  <w:style w:type="paragraph" w:styleId="BalloonText">
    <w:name w:val="Balloon Text"/>
    <w:basedOn w:val="Normal"/>
    <w:link w:val="BalloonTextChar"/>
    <w:uiPriority w:val="99"/>
    <w:semiHidden/>
    <w:unhideWhenUsed/>
    <w:rsid w:val="00197F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FB0"/>
    <w:rPr>
      <w:rFonts w:ascii="Segoe UI" w:hAnsi="Segoe UI" w:cs="Segoe UI"/>
      <w:sz w:val="18"/>
      <w:szCs w:val="18"/>
    </w:rPr>
  </w:style>
  <w:style w:type="character" w:customStyle="1" w:styleId="Heading1Char">
    <w:name w:val="Heading 1 Char"/>
    <w:basedOn w:val="DefaultParagraphFont"/>
    <w:link w:val="Heading1"/>
    <w:uiPriority w:val="9"/>
    <w:rsid w:val="003B2E7C"/>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76299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583</TotalTime>
  <Pages>10</Pages>
  <Words>1529</Words>
  <Characters>8717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Maddison Verdone</dc:creator>
  <cp:keywords/>
  <dc:description/>
  <cp:lastModifiedBy>Maddison Verdone</cp:lastModifiedBy>
  <cp:revision>244</cp:revision>
  <dcterms:created xsi:type="dcterms:W3CDTF">2017-11-02T14:33:00Z</dcterms:created>
  <dcterms:modified xsi:type="dcterms:W3CDTF">2017-12-07T16:04:00Z</dcterms:modified>
</cp:coreProperties>
</file>